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373" w:rsidRDefault="00815373" w:rsidP="00130F5E">
      <w:pPr>
        <w:tabs>
          <w:tab w:val="left" w:pos="9072"/>
        </w:tabs>
        <w:spacing w:after="0" w:line="240" w:lineRule="auto"/>
        <w:jc w:val="center"/>
        <w:rPr>
          <w:rFonts w:ascii="Times New Roman" w:eastAsia="Calibri" w:hAnsi="Times New Roman"/>
          <w:b/>
          <w:color w:val="0070C0"/>
          <w:sz w:val="24"/>
          <w:szCs w:val="24"/>
        </w:rPr>
      </w:pPr>
    </w:p>
    <w:p w:rsidR="00815373" w:rsidRDefault="00815373" w:rsidP="00815373">
      <w:pPr>
        <w:spacing w:after="0" w:line="240" w:lineRule="auto"/>
        <w:jc w:val="center"/>
        <w:rPr>
          <w:rFonts w:ascii="Times New Roman" w:eastAsia="Calibri" w:hAnsi="Times New Roman"/>
          <w:b/>
          <w:color w:val="0070C0"/>
          <w:sz w:val="24"/>
          <w:szCs w:val="24"/>
        </w:rPr>
      </w:pPr>
    </w:p>
    <w:p w:rsidR="00815373" w:rsidRDefault="00815373" w:rsidP="00815373">
      <w:pPr>
        <w:spacing w:after="0" w:line="240" w:lineRule="auto"/>
        <w:jc w:val="center"/>
        <w:rPr>
          <w:rFonts w:ascii="Times New Roman" w:eastAsia="Calibri" w:hAnsi="Times New Roman"/>
          <w:b/>
          <w:color w:val="0070C0"/>
          <w:sz w:val="24"/>
          <w:szCs w:val="24"/>
        </w:rPr>
      </w:pPr>
    </w:p>
    <w:p w:rsidR="0092566C" w:rsidRPr="00E96190" w:rsidRDefault="007057D0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/>
          <w:b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1F956D9D" wp14:editId="429AF155">
            <wp:simplePos x="0" y="0"/>
            <wp:positionH relativeFrom="column">
              <wp:posOffset>-689610</wp:posOffset>
            </wp:positionH>
            <wp:positionV relativeFrom="paragraph">
              <wp:posOffset>-1271</wp:posOffset>
            </wp:positionV>
            <wp:extent cx="6972300" cy="3514401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910" b="66320"/>
                    <a:stretch/>
                  </pic:blipFill>
                  <pic:spPr bwMode="auto">
                    <a:xfrm>
                      <a:off x="0" y="0"/>
                      <a:ext cx="6972300" cy="3514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566C">
        <w:rPr>
          <w:rFonts w:ascii="Times New Roman" w:eastAsia="Calibri" w:hAnsi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17C1D44" wp14:editId="217BA5D4">
            <wp:simplePos x="0" y="0"/>
            <wp:positionH relativeFrom="column">
              <wp:posOffset>8066864</wp:posOffset>
            </wp:positionH>
            <wp:positionV relativeFrom="paragraph">
              <wp:posOffset>-242833</wp:posOffset>
            </wp:positionV>
            <wp:extent cx="7031420" cy="9360351"/>
            <wp:effectExtent l="0" t="0" r="0" b="0"/>
            <wp:wrapNone/>
            <wp:docPr id="1" name="Рисунок 1" descr="C:\Users\ЛИЛИ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1420" cy="9360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566C" w:rsidRPr="00E96190">
        <w:rPr>
          <w:rFonts w:ascii="Times New Roman" w:eastAsia="Calibri" w:hAnsi="Times New Roman"/>
          <w:b/>
          <w:sz w:val="24"/>
          <w:szCs w:val="24"/>
          <w:lang w:val="tt-RU"/>
        </w:rPr>
        <w:t xml:space="preserve">Муниципальное бюджетное общеобразовательное  учреждение </w:t>
      </w: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  <w:r w:rsidRPr="00E96190">
        <w:rPr>
          <w:rFonts w:ascii="Times New Roman" w:eastAsia="Calibri" w:hAnsi="Times New Roman"/>
          <w:b/>
          <w:sz w:val="24"/>
          <w:szCs w:val="24"/>
          <w:lang w:val="tt-RU"/>
        </w:rPr>
        <w:t>«Мульминская средняя общеобразовательная школа Высокогорского муниципального района Республики Татарстан»</w:t>
      </w: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tbl>
      <w:tblPr>
        <w:tblpPr w:leftFromText="180" w:rightFromText="180" w:bottomFromText="160" w:vertAnchor="text" w:horzAnchor="margin" w:tblpXSpec="center" w:tblpY="534"/>
        <w:tblW w:w="5464" w:type="pct"/>
        <w:tblLook w:val="01E0" w:firstRow="1" w:lastRow="1" w:firstColumn="1" w:lastColumn="1" w:noHBand="0" w:noVBand="0"/>
      </w:tblPr>
      <w:tblGrid>
        <w:gridCol w:w="5928"/>
        <w:gridCol w:w="4531"/>
      </w:tblGrid>
      <w:tr w:rsidR="0092566C" w:rsidRPr="00E96190" w:rsidTr="0092566C">
        <w:trPr>
          <w:trHeight w:val="2258"/>
        </w:trPr>
        <w:tc>
          <w:tcPr>
            <w:tcW w:w="2834" w:type="pct"/>
          </w:tcPr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            </w:t>
            </w:r>
            <w:r w:rsidRPr="00E96190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“</w:t>
            </w: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>Рассмотрено</w:t>
            </w:r>
            <w:r w:rsidRPr="00E96190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 xml:space="preserve"> и согласовано на заседании                   </w:t>
            </w:r>
          </w:p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 xml:space="preserve">     педагогического совета МБОУ</w:t>
            </w:r>
          </w:p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М            “Мульминская СОШ “</w:t>
            </w:r>
          </w:p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Протокол № _______ </w:t>
            </w:r>
          </w:p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от </w:t>
            </w:r>
            <w:r w:rsidRPr="00E96190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“______” _________202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3</w:t>
            </w:r>
            <w:r w:rsidRPr="00E96190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 xml:space="preserve"> года </w:t>
            </w:r>
          </w:p>
        </w:tc>
        <w:tc>
          <w:tcPr>
            <w:tcW w:w="2166" w:type="pct"/>
          </w:tcPr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«Утверждено» </w:t>
            </w:r>
          </w:p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>Директор МБОУ «</w:t>
            </w:r>
            <w:proofErr w:type="spellStart"/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>Мульминская</w:t>
            </w:r>
            <w:proofErr w:type="spellEnd"/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СОШ»</w:t>
            </w:r>
          </w:p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______________Р.В. </w:t>
            </w:r>
            <w:proofErr w:type="spellStart"/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>Саляхов</w:t>
            </w:r>
            <w:proofErr w:type="spellEnd"/>
          </w:p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>Приказ № _________</w:t>
            </w:r>
          </w:p>
          <w:p w:rsidR="0092566C" w:rsidRPr="00E96190" w:rsidRDefault="0092566C" w:rsidP="0092566C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     от “______” _________202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3</w:t>
            </w:r>
            <w:r w:rsidRPr="00E9619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года   </w:t>
            </w:r>
            <w:r w:rsidRPr="00E96190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</w:tr>
    </w:tbl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955670" w:rsidRDefault="00955670" w:rsidP="00955670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p w:rsidR="00955670" w:rsidRPr="007E1AB7" w:rsidRDefault="00955670" w:rsidP="00955670">
      <w:pPr>
        <w:spacing w:after="0" w:line="360" w:lineRule="auto"/>
        <w:jc w:val="center"/>
        <w:rPr>
          <w:rFonts w:eastAsia="Calibri"/>
          <w:sz w:val="28"/>
          <w:szCs w:val="28"/>
        </w:rPr>
      </w:pPr>
      <w:r w:rsidRPr="007E1AB7">
        <w:rPr>
          <w:rFonts w:ascii="Times New Roman" w:eastAsia="Calibri" w:hAnsi="Times New Roman"/>
          <w:b/>
          <w:sz w:val="28"/>
          <w:szCs w:val="28"/>
        </w:rPr>
        <w:t>КАЛЕНДАРНЫЙ ПЛАН ВОСПИТАТЕЛЬНОЙ РАБОТЫ</w:t>
      </w:r>
    </w:p>
    <w:p w:rsidR="00955670" w:rsidRPr="007E1AB7" w:rsidRDefault="00955670" w:rsidP="00955670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</w:rPr>
      </w:pPr>
      <w:r w:rsidRPr="007E1AB7">
        <w:rPr>
          <w:rFonts w:ascii="Times New Roman" w:eastAsia="Calibri" w:hAnsi="Times New Roman"/>
          <w:b/>
          <w:sz w:val="28"/>
          <w:szCs w:val="28"/>
        </w:rPr>
        <w:t>ОБУЧАЮЩИХСЯ</w:t>
      </w:r>
      <w:r w:rsidRPr="007E1AB7">
        <w:rPr>
          <w:rFonts w:ascii="Times New Roman" w:eastAsia="Calibri" w:hAnsi="Times New Roman"/>
          <w:b/>
          <w:sz w:val="28"/>
          <w:szCs w:val="28"/>
          <w:lang w:val="tt-RU"/>
        </w:rPr>
        <w:t xml:space="preserve"> </w:t>
      </w:r>
      <w:r w:rsidRPr="007E1AB7">
        <w:rPr>
          <w:rFonts w:ascii="Times New Roman" w:eastAsia="Calibri" w:hAnsi="Times New Roman"/>
          <w:b/>
          <w:sz w:val="28"/>
          <w:szCs w:val="28"/>
        </w:rPr>
        <w:t>НА УРОВНЕ  ОСНОВНОГО ОБЩЕГО ОБРАЗОВАНИЯ</w:t>
      </w:r>
    </w:p>
    <w:p w:rsidR="00955670" w:rsidRDefault="00955670" w:rsidP="00955670">
      <w:pPr>
        <w:rPr>
          <w:rFonts w:ascii="Times New Roman" w:eastAsia="Calibri" w:hAnsi="Times New Roman"/>
          <w:b/>
          <w:sz w:val="28"/>
          <w:szCs w:val="28"/>
          <w:lang w:val="tt-RU"/>
        </w:rPr>
      </w:pPr>
      <w:r w:rsidRPr="007E1AB7">
        <w:rPr>
          <w:rFonts w:ascii="Times New Roman" w:eastAsia="Calibri" w:hAnsi="Times New Roman"/>
          <w:b/>
          <w:sz w:val="28"/>
          <w:szCs w:val="28"/>
          <w:lang w:val="tt-RU"/>
        </w:rPr>
        <w:t xml:space="preserve">                                                  </w:t>
      </w:r>
      <w:r w:rsidRPr="007E1AB7">
        <w:rPr>
          <w:rFonts w:ascii="Times New Roman" w:eastAsia="Calibri" w:hAnsi="Times New Roman"/>
          <w:b/>
          <w:sz w:val="28"/>
          <w:szCs w:val="28"/>
        </w:rPr>
        <w:t>НА 202</w:t>
      </w:r>
      <w:r>
        <w:rPr>
          <w:rFonts w:ascii="Times New Roman" w:eastAsia="Calibri" w:hAnsi="Times New Roman"/>
          <w:b/>
          <w:sz w:val="28"/>
          <w:szCs w:val="28"/>
        </w:rPr>
        <w:t>3</w:t>
      </w:r>
      <w:r w:rsidRPr="007E1AB7">
        <w:rPr>
          <w:rFonts w:ascii="Times New Roman" w:eastAsia="Calibri" w:hAnsi="Times New Roman"/>
          <w:b/>
          <w:sz w:val="28"/>
          <w:szCs w:val="28"/>
        </w:rPr>
        <w:t>/202</w:t>
      </w:r>
      <w:r>
        <w:rPr>
          <w:rFonts w:ascii="Times New Roman" w:eastAsia="Calibri" w:hAnsi="Times New Roman"/>
          <w:b/>
          <w:sz w:val="28"/>
          <w:szCs w:val="28"/>
        </w:rPr>
        <w:t>4</w:t>
      </w:r>
      <w:r w:rsidRPr="007E1AB7">
        <w:rPr>
          <w:rFonts w:ascii="Times New Roman" w:eastAsia="Calibri" w:hAnsi="Times New Roman"/>
          <w:b/>
          <w:sz w:val="28"/>
          <w:szCs w:val="28"/>
        </w:rPr>
        <w:t xml:space="preserve"> УЧ. ГОД</w:t>
      </w: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  <w:r w:rsidRPr="00E96190">
        <w:rPr>
          <w:rFonts w:ascii="Times New Roman" w:eastAsia="Calibri" w:hAnsi="Times New Roman"/>
          <w:b/>
          <w:sz w:val="24"/>
          <w:szCs w:val="24"/>
          <w:lang w:val="tt-RU"/>
        </w:rPr>
        <w:t xml:space="preserve"> </w:t>
      </w: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92566C" w:rsidRPr="00E96190" w:rsidRDefault="0092566C" w:rsidP="00955670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</w:rPr>
      </w:pPr>
      <w:r w:rsidRPr="00E96190">
        <w:rPr>
          <w:rFonts w:ascii="Times New Roman" w:eastAsia="Calibri" w:hAnsi="Times New Roman"/>
          <w:b/>
          <w:sz w:val="24"/>
          <w:szCs w:val="24"/>
        </w:rPr>
        <w:t xml:space="preserve">  </w:t>
      </w:r>
      <w:r w:rsidR="00955670">
        <w:rPr>
          <w:rFonts w:ascii="Times New Roman" w:eastAsia="Calibri" w:hAnsi="Times New Roman"/>
          <w:b/>
          <w:sz w:val="24"/>
          <w:szCs w:val="24"/>
        </w:rPr>
        <w:t xml:space="preserve"> </w:t>
      </w:r>
    </w:p>
    <w:p w:rsidR="0092566C" w:rsidRPr="00E96190" w:rsidRDefault="0092566C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CC7962" w:rsidRDefault="00CC7962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CC7962" w:rsidRDefault="00CC7962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CC7962" w:rsidRDefault="00CC7962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92566C" w:rsidRPr="00E96190" w:rsidRDefault="00CC7962" w:rsidP="0092566C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t xml:space="preserve"> </w:t>
      </w:r>
      <w:r w:rsidR="0092566C" w:rsidRPr="00E96190">
        <w:rPr>
          <w:rFonts w:ascii="Times New Roman" w:eastAsia="Calibri" w:hAnsi="Times New Roman"/>
          <w:b/>
          <w:sz w:val="24"/>
          <w:szCs w:val="24"/>
        </w:rPr>
        <w:t xml:space="preserve"> </w:t>
      </w:r>
    </w:p>
    <w:p w:rsidR="00815373" w:rsidRPr="0076525E" w:rsidRDefault="00955670" w:rsidP="0076525E">
      <w:pPr>
        <w:spacing w:after="0" w:line="360" w:lineRule="auto"/>
        <w:jc w:val="center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t xml:space="preserve"> </w:t>
      </w:r>
    </w:p>
    <w:p w:rsidR="00642935" w:rsidRDefault="0076525E" w:rsidP="00642935">
      <w:pPr>
        <w:spacing w:after="0" w:line="240" w:lineRule="auto"/>
        <w:jc w:val="both"/>
        <w:rPr>
          <w:rFonts w:ascii="Times New Roman" w:hAnsi="Times New Roman"/>
          <w:b/>
          <w:i/>
        </w:rPr>
      </w:pPr>
      <w:r w:rsidRPr="00642935">
        <w:rPr>
          <w:rFonts w:ascii="Times New Roman" w:hAnsi="Times New Roman"/>
          <w:b/>
          <w:i/>
        </w:rPr>
        <w:lastRenderedPageBreak/>
        <w:t xml:space="preserve">2023 год - Год педагога и наставника </w:t>
      </w:r>
    </w:p>
    <w:p w:rsidR="005B0D71" w:rsidRDefault="0076525E" w:rsidP="00642935">
      <w:pPr>
        <w:spacing w:after="0" w:line="240" w:lineRule="auto"/>
        <w:jc w:val="both"/>
        <w:rPr>
          <w:rFonts w:ascii="Times New Roman" w:hAnsi="Times New Roman"/>
          <w:b/>
          <w:i/>
        </w:rPr>
      </w:pPr>
      <w:r w:rsidRPr="00642935">
        <w:rPr>
          <w:rFonts w:ascii="Times New Roman" w:hAnsi="Times New Roman"/>
          <w:b/>
          <w:i/>
        </w:rPr>
        <w:t xml:space="preserve">2023 год- Год национальных культур и традиций в Республике Татарстан </w:t>
      </w:r>
    </w:p>
    <w:p w:rsidR="005B0D71" w:rsidRDefault="0076525E" w:rsidP="00642935">
      <w:pPr>
        <w:spacing w:after="0" w:line="240" w:lineRule="auto"/>
        <w:jc w:val="both"/>
        <w:rPr>
          <w:rFonts w:ascii="Times New Roman" w:hAnsi="Times New Roman"/>
          <w:b/>
          <w:i/>
        </w:rPr>
      </w:pPr>
      <w:r w:rsidRPr="00642935">
        <w:rPr>
          <w:rFonts w:ascii="Times New Roman" w:hAnsi="Times New Roman"/>
          <w:b/>
          <w:i/>
        </w:rPr>
        <w:t xml:space="preserve">2018-2027 гг. - Десятилетие детства в Российской Федерации </w:t>
      </w:r>
    </w:p>
    <w:p w:rsidR="0076525E" w:rsidRPr="00642935" w:rsidRDefault="0076525E" w:rsidP="00642935">
      <w:pPr>
        <w:spacing w:after="0" w:line="240" w:lineRule="auto"/>
        <w:jc w:val="both"/>
        <w:rPr>
          <w:rFonts w:ascii="Times New Roman" w:hAnsi="Times New Roman"/>
          <w:b/>
          <w:i/>
          <w:lang w:val="tt-RU"/>
        </w:rPr>
      </w:pPr>
      <w:r w:rsidRPr="00642935">
        <w:rPr>
          <w:rFonts w:ascii="Times New Roman" w:hAnsi="Times New Roman"/>
          <w:b/>
          <w:i/>
        </w:rPr>
        <w:t>2022-2031 гг. - Десятилетие науки и технологий</w:t>
      </w:r>
    </w:p>
    <w:p w:rsidR="00815373" w:rsidRPr="007E1AB7" w:rsidRDefault="00815373" w:rsidP="00815373">
      <w:pPr>
        <w:spacing w:after="0" w:line="240" w:lineRule="auto"/>
        <w:jc w:val="both"/>
        <w:rPr>
          <w:rFonts w:ascii="Times New Roman" w:eastAsia="Calibri" w:hAnsi="Times New Roman"/>
          <w:b/>
          <w:sz w:val="20"/>
          <w:szCs w:val="20"/>
        </w:rPr>
      </w:pPr>
      <w:r w:rsidRPr="007E1AB7">
        <w:rPr>
          <w:rFonts w:ascii="Times New Roman" w:eastAsia="Calibri" w:hAnsi="Times New Roman"/>
          <w:b/>
          <w:sz w:val="20"/>
          <w:szCs w:val="20"/>
        </w:rPr>
        <w:t>Форматы проведения мероприятий:</w:t>
      </w:r>
    </w:p>
    <w:p w:rsidR="00815373" w:rsidRPr="007E1AB7" w:rsidRDefault="00815373" w:rsidP="00815373">
      <w:pPr>
        <w:spacing w:after="0" w:line="240" w:lineRule="auto"/>
        <w:jc w:val="both"/>
        <w:rPr>
          <w:rFonts w:ascii="Times New Roman" w:eastAsia="Calibri" w:hAnsi="Times New Roman"/>
          <w:sz w:val="20"/>
          <w:szCs w:val="20"/>
        </w:rPr>
      </w:pPr>
      <w:r w:rsidRPr="007E1AB7">
        <w:rPr>
          <w:rFonts w:ascii="Times New Roman" w:eastAsia="Calibri" w:hAnsi="Times New Roman"/>
          <w:b/>
          <w:sz w:val="20"/>
          <w:szCs w:val="20"/>
        </w:rPr>
        <w:t>Общешкольный</w:t>
      </w:r>
      <w:r w:rsidRPr="007E1AB7">
        <w:rPr>
          <w:rFonts w:ascii="Times New Roman" w:eastAsia="Calibri" w:hAnsi="Times New Roman"/>
          <w:sz w:val="20"/>
          <w:szCs w:val="20"/>
        </w:rPr>
        <w:t xml:space="preserve"> – мероприятие проводится одновременно для учащихся всей школы, уровня образования или группы классов, например, общий сбор, посвященный какому-либо событию, линейка, ярмарка, фестиваль, смотр самодеятельности.</w:t>
      </w:r>
    </w:p>
    <w:p w:rsidR="00815373" w:rsidRPr="007E1AB7" w:rsidRDefault="00815373" w:rsidP="00815373">
      <w:pPr>
        <w:spacing w:after="0" w:line="240" w:lineRule="auto"/>
        <w:jc w:val="both"/>
        <w:rPr>
          <w:rFonts w:ascii="Times New Roman" w:eastAsia="Calibri" w:hAnsi="Times New Roman"/>
          <w:sz w:val="20"/>
          <w:szCs w:val="20"/>
        </w:rPr>
      </w:pPr>
      <w:r w:rsidRPr="007E1AB7">
        <w:rPr>
          <w:rFonts w:ascii="Times New Roman" w:eastAsia="Calibri" w:hAnsi="Times New Roman"/>
          <w:b/>
          <w:sz w:val="20"/>
          <w:szCs w:val="20"/>
        </w:rPr>
        <w:t>По классам</w:t>
      </w:r>
      <w:r w:rsidRPr="007E1AB7">
        <w:rPr>
          <w:rFonts w:ascii="Times New Roman" w:eastAsia="Calibri" w:hAnsi="Times New Roman"/>
          <w:sz w:val="20"/>
          <w:szCs w:val="20"/>
        </w:rPr>
        <w:t xml:space="preserve"> – мероприятие имеет общешкольный характер, но проводится по классам, например, реализация какого-либо волонтерского проекта, классные часы, сборы, посвященные общей теме. Классы могут участвовать в мероприятии в разное время.</w:t>
      </w:r>
    </w:p>
    <w:p w:rsidR="00815373" w:rsidRPr="007E1AB7" w:rsidRDefault="00815373" w:rsidP="00955670">
      <w:pPr>
        <w:spacing w:after="0" w:line="240" w:lineRule="auto"/>
        <w:jc w:val="both"/>
        <w:rPr>
          <w:rFonts w:eastAsia="Calibri"/>
          <w:b/>
          <w:sz w:val="24"/>
          <w:szCs w:val="24"/>
        </w:rPr>
      </w:pPr>
      <w:r w:rsidRPr="007E1AB7">
        <w:rPr>
          <w:rFonts w:ascii="Times New Roman" w:eastAsia="Calibri" w:hAnsi="Times New Roman"/>
          <w:b/>
          <w:sz w:val="20"/>
          <w:szCs w:val="20"/>
        </w:rPr>
        <w:t>Общешкольный, по классам</w:t>
      </w:r>
      <w:r w:rsidRPr="007E1AB7">
        <w:rPr>
          <w:rFonts w:ascii="Times New Roman" w:eastAsia="Calibri" w:hAnsi="Times New Roman"/>
          <w:sz w:val="20"/>
          <w:szCs w:val="20"/>
        </w:rPr>
        <w:t xml:space="preserve"> – мероприятие начинается или завершается как общешкольное событие (сбор, линейка и т.п.), а основная его часть проводится по классам.</w:t>
      </w:r>
    </w:p>
    <w:p w:rsidR="00FC19F5" w:rsidRDefault="00FC19F5" w:rsidP="00815373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</w:rPr>
      </w:pP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3827"/>
        <w:gridCol w:w="1985"/>
        <w:gridCol w:w="31"/>
        <w:gridCol w:w="2237"/>
        <w:gridCol w:w="1277"/>
      </w:tblGrid>
      <w:tr w:rsidR="00E406FF" w:rsidRPr="007E1AB7" w:rsidTr="00FC19F5">
        <w:trPr>
          <w:tblHeader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Сроки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406FF" w:rsidRPr="00955670" w:rsidRDefault="00E406FF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Дела, события, мероприятия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406FF" w:rsidRPr="00955670" w:rsidRDefault="00E406FF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Направления воспитания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406FF" w:rsidRPr="00955670" w:rsidRDefault="00E406FF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Ответственные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406FF" w:rsidRPr="00955670" w:rsidRDefault="00E406FF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Формат проведения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93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476EA1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hAnsi="Times New Roman"/>
                <w:b/>
                <w:highlight w:val="green"/>
              </w:rPr>
              <w:t>«Основные школьные дела»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Профилактические беседы и инструктажи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безопасности жизнедеятельности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плану работы социального педагога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 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Умственное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Здоровьесберегающее</w:t>
            </w:r>
            <w:proofErr w:type="spellEnd"/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Правовое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Классные руководители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День Знаний. Линейка «Первый звонок». Первый урок: «Наука и технология»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Классные руководители 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color w:val="FF0000"/>
              </w:rPr>
            </w:pPr>
            <w:r w:rsidRPr="00955670">
              <w:rPr>
                <w:rFonts w:ascii="Times New Roman" w:eastAsia="Calibri" w:hAnsi="Times New Roman"/>
                <w:color w:val="FF0000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., представители от классов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Неделя безопасности. Соблюдение 71 закона РТ. Мероприятия в рамках акци</w:t>
            </w:r>
            <w:bookmarkStart w:id="0" w:name="_GoBack"/>
            <w:bookmarkEnd w:id="0"/>
            <w:r w:rsidRPr="00955670">
              <w:rPr>
                <w:rFonts w:ascii="Times New Roman" w:eastAsia="Calibri" w:hAnsi="Times New Roman"/>
              </w:rPr>
              <w:t>и «Внимание – дети!» по предупреждению детского дорожно-транспортного травматизма.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Здоровьесберегающее</w:t>
            </w:r>
            <w:proofErr w:type="spellEnd"/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Классные руководители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</w:rPr>
              <w:t>Неделя добра-2023 (по отдельному плану</w:t>
            </w:r>
            <w:r w:rsidRPr="00955670">
              <w:rPr>
                <w:rFonts w:ascii="Times New Roman" w:eastAsia="Calibri" w:hAnsi="Times New Roman"/>
                <w:b/>
              </w:rPr>
              <w:t>)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 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Гражданско-патриотическое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Классные руководители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Дежурство по школе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Здоровьесберегающее</w:t>
            </w:r>
            <w:proofErr w:type="spellEnd"/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Трудовое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Эстетическое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Классные руководители 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contextualSpacing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Линейка к Дню солидарности в борьбе с терроризмом «Будем помнить всегда!»</w:t>
            </w:r>
          </w:p>
          <w:p w:rsidR="00E406FF" w:rsidRPr="00955670" w:rsidRDefault="00E406FF" w:rsidP="00B46E7B">
            <w:pPr>
              <w:spacing w:after="0" w:line="240" w:lineRule="auto"/>
              <w:contextualSpacing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Тематический урок «Когда чужая беда становится своей»</w:t>
            </w:r>
          </w:p>
          <w:p w:rsidR="00E406FF" w:rsidRPr="00955670" w:rsidRDefault="00E406FF" w:rsidP="00B46E7B">
            <w:pPr>
              <w:spacing w:after="0" w:line="240" w:lineRule="auto"/>
              <w:contextualSpacing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Гражданско-патриотическое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Классные руководители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  <w:kern w:val="2"/>
                <w:lang w:val="tt-RU"/>
              </w:rPr>
              <w:t xml:space="preserve">8 сентября – Международный день распространения грамотности. </w:t>
            </w:r>
            <w:r w:rsidRPr="00955670">
              <w:rPr>
                <w:rFonts w:ascii="Times New Roman" w:eastAsia="Calibri" w:hAnsi="Times New Roman"/>
                <w:b/>
              </w:rPr>
              <w:t xml:space="preserve">1-9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  <w:r w:rsidRPr="00955670">
              <w:rPr>
                <w:rFonts w:ascii="Times New Roman" w:eastAsia="Calibri" w:hAnsi="Times New Roman"/>
                <w:b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Гражданско-патриотическое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Учителя-филологи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Субботник «Мы за чистую деревню».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Трудовое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Экологическое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Гражданско-патриотическое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Классные руководители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472CC7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17 сентября-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днь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рождение русского ученого, писателя Константина Эдуардовича Циолковского (1857 - 1935)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Гражданско-патриотическое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Учителя предметники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Всероссийский день бега «Кросс нации» (в рамках Недели добра-2023)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  <w:r w:rsidRPr="00955670">
              <w:rPr>
                <w:rFonts w:ascii="Times New Roman" w:eastAsia="Calibri" w:hAnsi="Times New Roman"/>
                <w:b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Здоровье-сберегающее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Учитель </w:t>
            </w:r>
            <w:proofErr w:type="spellStart"/>
            <w:r w:rsidRPr="00955670">
              <w:rPr>
                <w:rFonts w:ascii="Times New Roman" w:eastAsia="Calibri" w:hAnsi="Times New Roman"/>
              </w:rPr>
              <w:t>физ-ры</w:t>
            </w:r>
            <w:proofErr w:type="spellEnd"/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День окончания Второй Мировой войны.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Гражданско-патриотическое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Классные руководители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rPr>
          <w:trHeight w:val="1044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День Здоровья «Праздник спорта и здоровья»; Пропаганда вакцинации против </w:t>
            </w:r>
            <w:proofErr w:type="spellStart"/>
            <w:r w:rsidRPr="00955670">
              <w:rPr>
                <w:rFonts w:ascii="Times New Roman" w:eastAsia="Calibri" w:hAnsi="Times New Roman"/>
              </w:rPr>
              <w:t>ГРИППа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Здоровье-сберегающее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Учитель </w:t>
            </w:r>
            <w:proofErr w:type="spellStart"/>
            <w:r w:rsidRPr="00955670">
              <w:rPr>
                <w:rFonts w:ascii="Times New Roman" w:eastAsia="Calibri" w:hAnsi="Times New Roman"/>
              </w:rPr>
              <w:t>физ-ры</w:t>
            </w:r>
            <w:proofErr w:type="spellEnd"/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rPr>
          <w:trHeight w:val="239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Посадка деревьев.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Экологическое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общешкольный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Октябрь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Акция «Школьники -  пожилым людям» ко Дню пожилых людей.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Мастер-класс по изготовлению открытки к Дню пожилого человека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трудовое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Пед.орг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Международный день школьных библиотек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Интеллектуальное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Библиотекарь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Мероприятия </w:t>
            </w:r>
            <w:r w:rsidRPr="00955670">
              <w:rPr>
                <w:rFonts w:ascii="Times New Roman" w:eastAsia="Calibri" w:hAnsi="Times New Roman"/>
                <w:lang w:val="tt-RU"/>
              </w:rPr>
              <w:t xml:space="preserve">ко </w:t>
            </w:r>
            <w:r w:rsidRPr="00955670">
              <w:rPr>
                <w:rFonts w:ascii="Times New Roman" w:eastAsia="Calibri" w:hAnsi="Times New Roman"/>
              </w:rPr>
              <w:t xml:space="preserve">Дню учителя. 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Учителя-предметники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Всемирный день чистых рук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16 октября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Здоровье-сберегающее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Ст. вожатая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Ед. урок истории «День памяти жертв политических репрессий»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Гражданско-патриотическое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Учитель истории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Мероприятия, приуроченные </w:t>
            </w:r>
            <w:r w:rsidRPr="00955670">
              <w:rPr>
                <w:rFonts w:ascii="Times New Roman" w:eastAsia="Calibri" w:hAnsi="Times New Roman"/>
                <w:lang w:val="tt-RU"/>
              </w:rPr>
              <w:t xml:space="preserve">ко </w:t>
            </w:r>
            <w:r w:rsidRPr="00955670">
              <w:rPr>
                <w:rFonts w:ascii="Times New Roman" w:eastAsia="Calibri" w:hAnsi="Times New Roman"/>
              </w:rPr>
              <w:t>Всемирному дню защиты животных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экологическое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Учитель биологии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Всероссийский урок "Экология и энергосбережение" в рамках Всероссийского фестиваля энергосбережения #</w:t>
            </w:r>
            <w:proofErr w:type="spellStart"/>
            <w:r w:rsidRPr="00955670">
              <w:rPr>
                <w:rFonts w:ascii="Times New Roman" w:eastAsia="Calibri" w:hAnsi="Times New Roman"/>
              </w:rPr>
              <w:t>ВместеЯрче</w:t>
            </w:r>
            <w:proofErr w:type="spellEnd"/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  <w:r w:rsidRPr="00955670">
              <w:rPr>
                <w:rFonts w:ascii="Times New Roman" w:eastAsia="Calibri" w:hAnsi="Times New Roman"/>
                <w:b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Экологическое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Учитель биологии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Оказание помощи пожилым жителям деревни (бабушкам и дедушкам детей)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Мероприятие посвященное, празднику урожая «Осенний бал»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экологическое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color w:val="FF0000"/>
              </w:rPr>
            </w:pPr>
            <w:r w:rsidRPr="00955670">
              <w:rPr>
                <w:rFonts w:ascii="Times New Roman" w:eastAsia="Calibri" w:hAnsi="Times New Roman"/>
                <w:color w:val="FF0000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  <w:color w:val="FF0000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  <w:color w:val="FF0000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color w:val="FF0000"/>
              </w:rPr>
              <w:t xml:space="preserve"> </w:t>
            </w:r>
            <w:proofErr w:type="spellStart"/>
            <w:r w:rsidRPr="00955670">
              <w:rPr>
                <w:rFonts w:ascii="Times New Roman" w:eastAsia="Calibri" w:hAnsi="Times New Roman"/>
                <w:color w:val="FF0000"/>
              </w:rPr>
              <w:t>СафинаЭ.С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4 октября - День гражданской обороны.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Гражданско-патриотическое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Участие в муниципальном конкурсе </w:t>
            </w:r>
            <w:r w:rsidRPr="00955670">
              <w:rPr>
                <w:rFonts w:ascii="Times New Roman" w:eastAsia="Calibri" w:hAnsi="Times New Roman"/>
                <w:kern w:val="2"/>
                <w:lang w:val="tt-RU"/>
              </w:rPr>
              <w:t>“Природа в об</w:t>
            </w:r>
            <w:proofErr w:type="spellStart"/>
            <w:r w:rsidRPr="00955670">
              <w:rPr>
                <w:rFonts w:ascii="Times New Roman" w:eastAsia="Calibri" w:hAnsi="Times New Roman"/>
                <w:kern w:val="2"/>
              </w:rPr>
              <w:t>ъективе</w:t>
            </w:r>
            <w:proofErr w:type="spellEnd"/>
            <w:r w:rsidRPr="00955670">
              <w:rPr>
                <w:rFonts w:ascii="Times New Roman" w:eastAsia="Calibri" w:hAnsi="Times New Roman"/>
                <w:kern w:val="2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экологическое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kern w:val="2"/>
                <w:lang w:val="tt-RU"/>
              </w:rPr>
              <w:t>15 октября – Всемирный день математики.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Интеллектуальное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Учителя математики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kern w:val="2"/>
                <w:lang w:val="tt-RU"/>
              </w:rPr>
            </w:pPr>
            <w:r w:rsidRPr="00955670">
              <w:rPr>
                <w:rFonts w:ascii="Times New Roman" w:eastAsia="Calibri" w:hAnsi="Times New Roman"/>
                <w:kern w:val="2"/>
                <w:lang w:val="tt-RU"/>
              </w:rPr>
              <w:t>25 октября – Международный день школьных библиотек ( четвертый понедельник октября)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Интеллектуальное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Библиотекарь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Ноябрь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472CC7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День народного единства.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КТД</w:t>
            </w:r>
            <w:r w:rsidRPr="00955670">
              <w:rPr>
                <w:rFonts w:ascii="Times New Roman" w:eastAsia="Calibri" w:hAnsi="Times New Roman"/>
              </w:rPr>
              <w:t>Квест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-игра «Единство в нас!» 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Гражданско-патриотическое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472CC7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Единый классный час «Международный день толерантности» 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472CC7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«Синичкин день» </w:t>
            </w:r>
            <w:r w:rsidRPr="00955670">
              <w:rPr>
                <w:rFonts w:ascii="Times New Roman" w:eastAsia="Calibri" w:hAnsi="Times New Roman"/>
                <w:b/>
              </w:rPr>
              <w:t xml:space="preserve"> 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Экологическое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Учитель биологии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Своя игра «День Словаря»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Интеллектуальное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Учителя-филологи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472CC7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Международный День отказа от курения.  Просмотр фильмов 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Здоровье-сберегающее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 Фельдшер     </w:t>
            </w:r>
            <w:proofErr w:type="spellStart"/>
            <w:r w:rsidRPr="00955670">
              <w:rPr>
                <w:rFonts w:ascii="Times New Roman" w:eastAsia="Calibri" w:hAnsi="Times New Roman"/>
              </w:rPr>
              <w:t>учком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472CC7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День Матери «Имя светлое твоё» 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Воспит</w:t>
            </w:r>
            <w:proofErr w:type="spellEnd"/>
            <w:r w:rsidRPr="00955670">
              <w:rPr>
                <w:rFonts w:ascii="Times New Roman" w:eastAsia="Calibri" w:hAnsi="Times New Roman"/>
              </w:rPr>
              <w:t>. семейных ценностей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rPr>
          <w:trHeight w:val="167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472CC7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Операция «Кормушка» 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Экологическое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472CC7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Торжественная линейка и классные часы ко Дню Неизвестного солдата 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 Гражданско-патриотическое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Декабрь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472CC7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День единых действий. День героев Отечества 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 Гражданско-патриотическое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472CC7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Единый классный час к Международному дню инвалидов 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472CC7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Международный день прав человека. Неделя правовых знаний. День Конституции РФ 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 Гражданско-патриотическое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Учитель истории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Новогоднее представление «Скоро-скоро Новый год!»: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- «Мастерская Деда Мороза» 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(изготовление новогодних игрушек),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- конкурс на лучшее оформление кабинета,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- конкурс на лучшую новогоднюю открытку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Эстетическое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955670">
              <w:rPr>
                <w:rFonts w:ascii="Times New Roman" w:eastAsia="Calibri" w:hAnsi="Times New Roman"/>
              </w:rPr>
              <w:t>Марданова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Г.Х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472CC7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Всемирный день борьбы со СПИДом общешкольное мероприятие. Конкурс рисунков и плакатов «Мы за ЗОЖ» 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Здоровье-сберегающее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Конкурс презентаций «Будь осторожен на железной дороге»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Здоровье-сберегающее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Эстетическое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интеллектуальное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Единый урок  «Права человека»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 Гражданско-патриотическое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rPr>
          <w:trHeight w:val="758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Январь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472CC7">
            <w:pPr>
              <w:spacing w:after="160" w:line="254" w:lineRule="auto"/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Ед. урок истории к Международному дню памяти жертв Холокоста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 Гражданско-патриотическое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Учитель истории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Пед.орг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  <w:r w:rsidRPr="00955670">
              <w:rPr>
                <w:rFonts w:ascii="Times New Roman" w:eastAsia="Calibri" w:hAnsi="Times New Roman"/>
              </w:rPr>
              <w:tab/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472CC7">
            <w:pPr>
              <w:spacing w:after="0" w:line="240" w:lineRule="auto"/>
              <w:contextualSpacing/>
              <w:rPr>
                <w:rFonts w:ascii="Times New Roman" w:hAnsi="Times New Roman"/>
                <w:b/>
              </w:rPr>
            </w:pPr>
            <w:r w:rsidRPr="00955670">
              <w:rPr>
                <w:rFonts w:ascii="Times New Roman" w:hAnsi="Times New Roman"/>
              </w:rPr>
              <w:t xml:space="preserve">Ед. классный час «27 января - День полного освобождения Ленинграда от фашистской блокады (1944 год)» 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 Гражданско-патриотическое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Учитель истории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Пед.орг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Операция «Покормите птиц!»</w:t>
            </w:r>
          </w:p>
          <w:p w:rsidR="00E406FF" w:rsidRPr="00955670" w:rsidRDefault="00E406FF" w:rsidP="00B46E7B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Экологическое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Февраль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472CC7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</w:rPr>
              <w:t xml:space="preserve">Выставка семейного творчества  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Воспит</w:t>
            </w:r>
            <w:proofErr w:type="spellEnd"/>
            <w:r w:rsidRPr="00955670">
              <w:rPr>
                <w:rFonts w:ascii="Times New Roman" w:eastAsia="Calibri" w:hAnsi="Times New Roman"/>
              </w:rPr>
              <w:t>. семейных ценностей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472CC7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КТД ко Дню памяти юного героя-антифашиста 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Гражданско-патриотическое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472CC7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Спортивные мероприятия, посвященные Дню защитника Отечества 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Гражданско-патриотическое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Физическое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Учитель </w:t>
            </w:r>
            <w:proofErr w:type="spellStart"/>
            <w:r w:rsidRPr="00955670">
              <w:rPr>
                <w:rFonts w:ascii="Times New Roman" w:eastAsia="Calibri" w:hAnsi="Times New Roman"/>
              </w:rPr>
              <w:t>физ-ры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472CC7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Конкурс военно-патриотической песни «Виктория!» 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 Гражданско-патриотическое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культурное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Конкурсная программа «А ну-ка, мальчишки!». Выпуск Боевых листков к 23 февраля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Гражданско-патриотическое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Физическое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Интеллектуальное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Эстетическое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color w:val="FF0000"/>
              </w:rPr>
            </w:pPr>
            <w:r w:rsidRPr="00955670">
              <w:rPr>
                <w:rFonts w:ascii="Times New Roman" w:eastAsia="Calibri" w:hAnsi="Times New Roman"/>
                <w:color w:val="FF0000"/>
              </w:rPr>
              <w:t xml:space="preserve"> 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Урок Мужества, посвящённый ко дню рождению М.Джалиля15 февраля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Гражданско-патриотическое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Учителя филологи ,</w:t>
            </w:r>
            <w:proofErr w:type="spellStart"/>
            <w:r w:rsidRPr="00955670">
              <w:rPr>
                <w:rFonts w:ascii="Times New Roman" w:eastAsia="Calibri" w:hAnsi="Times New Roman"/>
              </w:rPr>
              <w:t>пед.орг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472CC7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Урок Мужества, посвящённый 15 февраля 1989 года – Дню памяти о россиянах, исполнявших служебный долг в Афганистане.  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Гражданско-патриотическое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Учитель истории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rPr>
          <w:trHeight w:val="495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Смотр строя и песни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Физическое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Эстетическое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82457F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.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КВН к Международному дню родного языка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Интеллектуальное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Учителя-филологи,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Март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Концертная программа к 8 марту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Культурное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Воспит</w:t>
            </w:r>
            <w:proofErr w:type="spellEnd"/>
            <w:r w:rsidRPr="00955670">
              <w:rPr>
                <w:rFonts w:ascii="Times New Roman" w:eastAsia="Calibri" w:hAnsi="Times New Roman"/>
              </w:rPr>
              <w:t>. семейных ценностей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  <w:color w:val="FF0000"/>
              </w:rPr>
              <w:t>Мингазетдинова</w:t>
            </w:r>
            <w:proofErr w:type="spellEnd"/>
            <w:r w:rsidRPr="00955670">
              <w:rPr>
                <w:rFonts w:ascii="Times New Roman" w:eastAsia="Calibri" w:hAnsi="Times New Roman"/>
                <w:color w:val="FF0000"/>
              </w:rPr>
              <w:t xml:space="preserve"> Р.Ф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(представители от классов)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82457F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Тематический урок «Подписание договора о принятии в состав России Республики Крым.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Кл.часы</w:t>
            </w:r>
            <w:proofErr w:type="spellEnd"/>
            <w:r w:rsidRPr="00955670">
              <w:rPr>
                <w:rFonts w:ascii="Times New Roman" w:eastAsia="Calibri" w:hAnsi="Times New Roman"/>
              </w:rPr>
              <w:t>»</w:t>
            </w:r>
            <w:r w:rsidRPr="00955670">
              <w:rPr>
                <w:rFonts w:ascii="Times New Roman" w:eastAsia="Calibri" w:hAnsi="Times New Roman"/>
                <w:b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Интеллектуальное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 Гражданско-патриотическое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82457F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82457F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82457F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Единый урок ОБЖ. Мероприятия к Всемирному дню гражданской обороны</w:t>
            </w:r>
            <w:r w:rsidRPr="00955670">
              <w:rPr>
                <w:rFonts w:ascii="Times New Roman" w:eastAsia="Calibri" w:hAnsi="Times New Roman"/>
                <w:b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Интеллектуальное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Здоровье-сберегающее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Педагог-организатор, учитель ОБЖ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82457F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Неделя детской и юношеской книги. Тематическое мероприятие в сельской библиотеке 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  <w:r w:rsidRPr="00955670">
              <w:rPr>
                <w:rFonts w:ascii="Times New Roman" w:eastAsia="Calibri" w:hAnsi="Times New Roman"/>
                <w:b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Интеллектуальное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 Гражданско-патриотическое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Библиотекарь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82457F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День Здоровья «В здоровом теле – здоровый дух!». Спортивные соревнования</w:t>
            </w:r>
            <w:r w:rsidRPr="00955670">
              <w:rPr>
                <w:rFonts w:ascii="Times New Roman" w:eastAsia="Calibri" w:hAnsi="Times New Roman"/>
                <w:b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Физическое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Учитель </w:t>
            </w:r>
            <w:proofErr w:type="spellStart"/>
            <w:r w:rsidRPr="00955670">
              <w:rPr>
                <w:rFonts w:ascii="Times New Roman" w:eastAsia="Calibri" w:hAnsi="Times New Roman"/>
              </w:rPr>
              <w:t>физ-ры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82457F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Ед. классный час «Международный день борьбы с наркоманией и наркобизнесом» 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Здоровье-сберегающее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Пед.орг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Общешкольное мероприятие « День воды»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Учитель биологии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Апрель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82457F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Круглый стол «Иной способ мыслить и существовать».  К Всемирному дню распространения информации о проблеме аутизма (03.04.) 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 фельдшер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КТД «Помним сердцем». Мероприятие, посвящённое Дню Победы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  <w:r w:rsidRPr="00955670">
              <w:rPr>
                <w:rFonts w:ascii="Times New Roman" w:eastAsia="Calibri" w:hAnsi="Times New Roman"/>
                <w:b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Художественно-эстетическое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Гагаринский урок «Он сказал: «Поехали!»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Гражданско-патриотическое Интеллектуальное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Уроки мужества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 Гражданско-патриотическое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День рождение </w:t>
            </w:r>
            <w:proofErr w:type="spellStart"/>
            <w:r w:rsidRPr="00955670">
              <w:rPr>
                <w:rFonts w:ascii="Times New Roman" w:eastAsia="Calibri" w:hAnsi="Times New Roman"/>
              </w:rPr>
              <w:t>Г.Тукая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82457F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Ед. урок истории «Международный день освобождения узников фашистских концлагерей (1945 г.)» 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Гражданско-патриотическое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Учитель истории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Операция. «Скворечник»</w:t>
            </w:r>
          </w:p>
          <w:p w:rsidR="00E406FF" w:rsidRPr="00955670" w:rsidRDefault="00E406FF" w:rsidP="0082457F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</w:rPr>
              <w:t xml:space="preserve">Общешкольное мероприятие «День птиц» 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Экологическое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Учитель биологии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Общешкольное мероприятие « День Земли»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Учитель биологии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День пожарной охраны. Тематический урок ОБЖ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Интеллектуальное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Здоровье-сберегающее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Педагог-организатор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82457F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«Всемирный день здоровья» - организация и проведение тематических классных часов, встреч с мед.работниками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Здоровье-сберегающее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Интеллектуальное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Учитель </w:t>
            </w:r>
            <w:proofErr w:type="spellStart"/>
            <w:r w:rsidRPr="00955670">
              <w:rPr>
                <w:rFonts w:ascii="Times New Roman" w:eastAsia="Calibri" w:hAnsi="Times New Roman"/>
              </w:rPr>
              <w:t>физ-ры</w:t>
            </w:r>
            <w:proofErr w:type="spellEnd"/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мед.работники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21 апреля - День местного самоуправления. Общешкольное мероприятие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Интеллектуальное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Гражданско-патриотическое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color w:val="FF0000"/>
              </w:rPr>
              <w:t xml:space="preserve"> Председатель местного самоуправления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Май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Уроки мужества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1-9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  <w:r w:rsidRPr="00955670">
              <w:rPr>
                <w:rFonts w:ascii="Times New Roman" w:eastAsia="Calibri" w:hAnsi="Times New Roman"/>
                <w:b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Гражданско-патриотическое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Учитель истории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., 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Акция «Бессмертный полк»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Гражданско-патриотическое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82457F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«Вахта памяти» - мероприятия, посвящённые Дню Победы (по отдельному плану) 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Гражданско-патриотическое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Митинг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Гражданско-патриотическое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Концерт совместно с СДК «Этот День Победы»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Гражданско-патриотическое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Культурное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 зав клуб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Беседы на классных часах по профилактике ДТП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Здоровье-сберегающее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День здоровья «Здравствуй, лето!»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Физическое</w:t>
            </w:r>
          </w:p>
          <w:p w:rsidR="00E406FF" w:rsidRPr="00955670" w:rsidRDefault="00E406FF" w:rsidP="0082457F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Здоровье-сберегающее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Учитель </w:t>
            </w:r>
            <w:proofErr w:type="spellStart"/>
            <w:r w:rsidRPr="00955670">
              <w:rPr>
                <w:rFonts w:ascii="Times New Roman" w:eastAsia="Calibri" w:hAnsi="Times New Roman"/>
              </w:rPr>
              <w:t>физ-ры</w:t>
            </w:r>
            <w:proofErr w:type="spellEnd"/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Посадка деревьев ко дню посадки леса в России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Культурное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Воспит</w:t>
            </w:r>
            <w:proofErr w:type="spellEnd"/>
            <w:r w:rsidRPr="00955670">
              <w:rPr>
                <w:rFonts w:ascii="Times New Roman" w:eastAsia="Calibri" w:hAnsi="Times New Roman"/>
              </w:rPr>
              <w:t>. семейных ценностей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День семьи «Я и моя семья» праздник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Культурное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Нравственное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Воспит</w:t>
            </w:r>
            <w:proofErr w:type="spellEnd"/>
            <w:r w:rsidRPr="00955670">
              <w:rPr>
                <w:rFonts w:ascii="Times New Roman" w:eastAsia="Calibri" w:hAnsi="Times New Roman"/>
              </w:rPr>
              <w:t>. семейных ценностей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Уборка территории школы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Трудовое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82457F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Подготовка и проведение праздника «Последний звонок». Линейка, посвященная итогам учебного года 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Гражданско-патриотическое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Культурное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Подготовка и проведение выпускного вечера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Гражданско-патриотическое</w:t>
            </w:r>
          </w:p>
          <w:p w:rsidR="00E406FF" w:rsidRPr="00955670" w:rsidRDefault="00E406FF" w:rsidP="0082457F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Культурное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color w:val="FF0000"/>
              </w:rPr>
              <w:t xml:space="preserve"> </w:t>
            </w:r>
            <w:proofErr w:type="spellStart"/>
            <w:r w:rsidRPr="00955670">
              <w:rPr>
                <w:rFonts w:ascii="Times New Roman" w:eastAsia="Calibri" w:hAnsi="Times New Roman"/>
                <w:color w:val="FF0000"/>
              </w:rPr>
              <w:t>Марданова</w:t>
            </w:r>
            <w:proofErr w:type="spellEnd"/>
            <w:r w:rsidRPr="00955670">
              <w:rPr>
                <w:rFonts w:ascii="Times New Roman" w:eastAsia="Calibri" w:hAnsi="Times New Roman"/>
                <w:color w:val="FF0000"/>
              </w:rPr>
              <w:t xml:space="preserve"> Г.М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Июнь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Работа на пришкольном участке 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Все направления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Начальник пришкольного участка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82457F">
            <w:pPr>
              <w:spacing w:after="0" w:line="240" w:lineRule="auto"/>
              <w:contextualSpacing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Общешкольный конкурс рисунков на асфальте «Нет тебе на свете равных, родина моя»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Гражданско-патриотическое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эстетическое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contextualSpacing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«Охрана окружающей среды» мероприятие.</w:t>
            </w:r>
          </w:p>
          <w:p w:rsidR="00E406FF" w:rsidRPr="00955670" w:rsidRDefault="00E406FF" w:rsidP="00B46E7B">
            <w:pPr>
              <w:spacing w:after="0" w:line="240" w:lineRule="auto"/>
              <w:contextualSpacing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5-9кл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Экологическое 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93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06FF" w:rsidRPr="00955670" w:rsidRDefault="004471DC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hAnsi="Times New Roman"/>
                <w:b/>
                <w:color w:val="FF0000"/>
                <w:highlight w:val="green"/>
              </w:rPr>
              <w:t>Модуль «Урочная деятельность»</w:t>
            </w:r>
          </w:p>
        </w:tc>
      </w:tr>
      <w:tr w:rsidR="00476EA1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Включение в рабочие программы учебных предметов, курсов, модулей тематики в соответствии с</w:t>
            </w:r>
          </w:p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календарным планом воспитательной работы.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Все направления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Учителя-предметники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476EA1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 xml:space="preserve">В течение года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 соответствии с тематическим, календарно-тематическим и поурочным планированием учителей-предметников</w:t>
            </w:r>
          </w:p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  <w:lang w:val="tt-RU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Все направления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Учителя-предметники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476EA1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Участие в региональном проекте «</w:t>
            </w:r>
            <w:proofErr w:type="spellStart"/>
            <w:r w:rsidRPr="00955670">
              <w:rPr>
                <w:rFonts w:ascii="Times New Roman" w:eastAsia="Calibri" w:hAnsi="Times New Roman"/>
              </w:rPr>
              <w:t>Сберкласс</w:t>
            </w:r>
            <w:proofErr w:type="spellEnd"/>
            <w:r w:rsidRPr="00955670">
              <w:rPr>
                <w:rFonts w:ascii="Times New Roman" w:eastAsia="Calibri" w:hAnsi="Times New Roman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Интеллектуальное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Учителя</w:t>
            </w:r>
          </w:p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предметники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476EA1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Предметные недели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 </w:t>
            </w:r>
          </w:p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Все направления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476EA1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 xml:space="preserve">  15.11-22.11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Неделя русского языка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Все направления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  <w:color w:val="FF0000"/>
              </w:rPr>
            </w:pPr>
            <w:r w:rsidRPr="00955670">
              <w:rPr>
                <w:rFonts w:ascii="Times New Roman" w:eastAsia="Calibri" w:hAnsi="Times New Roman"/>
                <w:color w:val="FF0000"/>
              </w:rPr>
              <w:t xml:space="preserve"> </w:t>
            </w:r>
            <w:proofErr w:type="spellStart"/>
            <w:r w:rsidRPr="00955670">
              <w:rPr>
                <w:rFonts w:ascii="Times New Roman" w:eastAsia="Calibri" w:hAnsi="Times New Roman"/>
                <w:color w:val="FF0000"/>
              </w:rPr>
              <w:t>Шарафиева</w:t>
            </w:r>
            <w:proofErr w:type="spellEnd"/>
            <w:r w:rsidRPr="00955670">
              <w:rPr>
                <w:rFonts w:ascii="Times New Roman" w:eastAsia="Calibri" w:hAnsi="Times New Roman"/>
                <w:color w:val="FF0000"/>
              </w:rPr>
              <w:t xml:space="preserve"> А.И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476EA1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 xml:space="preserve"> 22.11-29.11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Неделя татарского языка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Все направления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  <w:color w:val="FF0000"/>
              </w:rPr>
            </w:pPr>
            <w:proofErr w:type="spellStart"/>
            <w:r w:rsidRPr="00955670">
              <w:rPr>
                <w:rFonts w:ascii="Times New Roman" w:eastAsia="Calibri" w:hAnsi="Times New Roman"/>
                <w:color w:val="FF0000"/>
              </w:rPr>
              <w:t>Мингазетдинова</w:t>
            </w:r>
            <w:proofErr w:type="spellEnd"/>
            <w:r w:rsidRPr="00955670">
              <w:rPr>
                <w:rFonts w:ascii="Times New Roman" w:eastAsia="Calibri" w:hAnsi="Times New Roman"/>
                <w:color w:val="FF0000"/>
              </w:rPr>
              <w:t xml:space="preserve"> Р.Ф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476EA1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24.01-31.01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Неделя  математики и информатики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Все направления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  <w:color w:val="FF0000"/>
              </w:rPr>
            </w:pPr>
            <w:proofErr w:type="spellStart"/>
            <w:r w:rsidRPr="00955670">
              <w:rPr>
                <w:rFonts w:ascii="Times New Roman" w:eastAsia="Calibri" w:hAnsi="Times New Roman"/>
                <w:color w:val="FF0000"/>
              </w:rPr>
              <w:t>Лотфуллина</w:t>
            </w:r>
            <w:proofErr w:type="spellEnd"/>
            <w:r w:rsidRPr="00955670">
              <w:rPr>
                <w:rFonts w:ascii="Times New Roman" w:eastAsia="Calibri" w:hAnsi="Times New Roman"/>
                <w:color w:val="FF0000"/>
              </w:rPr>
              <w:t xml:space="preserve"> А.Г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476EA1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 xml:space="preserve">В </w:t>
            </w:r>
            <w:proofErr w:type="spellStart"/>
            <w:r w:rsidRPr="00955670">
              <w:rPr>
                <w:rFonts w:ascii="Times New Roman" w:hAnsi="Times New Roman"/>
              </w:rPr>
              <w:t>теч.года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Уроки по Календарю знаменательных  событий </w:t>
            </w:r>
          </w:p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Все направления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Учителя</w:t>
            </w:r>
          </w:p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филологи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476EA1" w:rsidRPr="007E1AB7" w:rsidTr="00252708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476EA1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Физика, химия, астрономия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Все направления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 УВР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</w:p>
        </w:tc>
      </w:tr>
      <w:tr w:rsidR="00476EA1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Биология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Все направления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 УВР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</w:p>
        </w:tc>
      </w:tr>
      <w:tr w:rsidR="00476EA1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История, обществознание, право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Все направления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 УВР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</w:p>
        </w:tc>
      </w:tr>
      <w:tr w:rsidR="00476EA1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Русский язык, литература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Все направления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 УВР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</w:p>
        </w:tc>
      </w:tr>
      <w:tr w:rsidR="00476EA1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География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Все направления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 УВР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</w:p>
        </w:tc>
      </w:tr>
      <w:tr w:rsidR="00476EA1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Иностранные языки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Все направления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 УВР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</w:p>
        </w:tc>
      </w:tr>
      <w:tr w:rsidR="00476EA1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Экономика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Все направления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 УВР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</w:p>
        </w:tc>
      </w:tr>
      <w:tr w:rsidR="00476EA1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Информатика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Все направления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 УВР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EA1" w:rsidRPr="00955670" w:rsidRDefault="00476EA1" w:rsidP="00C41A3B">
            <w:pPr>
              <w:rPr>
                <w:rFonts w:ascii="Times New Roman" w:hAnsi="Times New Roman"/>
              </w:rPr>
            </w:pPr>
          </w:p>
        </w:tc>
      </w:tr>
      <w:tr w:rsidR="0020147E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47E" w:rsidRPr="00955670" w:rsidRDefault="0020147E" w:rsidP="00C41A3B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47E" w:rsidRPr="00955670" w:rsidRDefault="0020147E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Физическая культура, ОБЖ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47E" w:rsidRPr="00955670" w:rsidRDefault="0020147E" w:rsidP="00C41A3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47E" w:rsidRPr="00955670" w:rsidRDefault="0020147E" w:rsidP="00C41A3B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47E" w:rsidRPr="00955670" w:rsidRDefault="0020147E" w:rsidP="00C41A3B">
            <w:pPr>
              <w:rPr>
                <w:rFonts w:ascii="Times New Roman" w:hAnsi="Times New Roman"/>
              </w:rPr>
            </w:pPr>
          </w:p>
        </w:tc>
      </w:tr>
      <w:tr w:rsidR="0020147E" w:rsidRPr="007E1AB7" w:rsidTr="00725843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47E" w:rsidRPr="00955670" w:rsidRDefault="0020147E" w:rsidP="00C41A3B">
            <w:pPr>
              <w:rPr>
                <w:rFonts w:ascii="Times New Roman" w:hAnsi="Times New Roman"/>
              </w:rPr>
            </w:pP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47E" w:rsidRPr="00955670" w:rsidRDefault="0020147E" w:rsidP="0020147E">
            <w:pPr>
              <w:jc w:val="center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highlight w:val="green"/>
              </w:rPr>
              <w:t>Классное руководство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47E" w:rsidRPr="00955670" w:rsidRDefault="0020147E" w:rsidP="00C41A3B">
            <w:pPr>
              <w:rPr>
                <w:rFonts w:ascii="Times New Roman" w:hAnsi="Times New Roman"/>
              </w:rPr>
            </w:pPr>
          </w:p>
        </w:tc>
      </w:tr>
      <w:tr w:rsidR="002B124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Согласно индивидуальным планам воспитательной работы классных руководит</w:t>
            </w:r>
            <w:r w:rsidRPr="00955670">
              <w:rPr>
                <w:rFonts w:ascii="Times New Roman" w:eastAsia="Calibri" w:hAnsi="Times New Roman"/>
                <w:b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Все направления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2B124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  <w:b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Участие классных руководителей в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конференциях, семинарах, круглых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столах районного, регионального и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всероссийского уровня.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Представление опыта воспитательной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работы классных руководителей и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школы на школьном сайте, а также в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социальных сетях и в других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Интернет-ресурсах с целью его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популяризации;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Все направления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2B124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Дежурство по классу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Здоровье сберегающее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Трудовое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Эстетическое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Классные руководители 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2B124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pStyle w:val="TableParagraph"/>
              <w:spacing w:line="240" w:lineRule="auto"/>
              <w:ind w:right="94"/>
              <w:jc w:val="both"/>
            </w:pPr>
            <w:r w:rsidRPr="00955670">
              <w:t>Классные</w:t>
            </w:r>
            <w:r w:rsidRPr="00955670">
              <w:rPr>
                <w:spacing w:val="1"/>
              </w:rPr>
              <w:t xml:space="preserve"> </w:t>
            </w:r>
            <w:r w:rsidRPr="00955670">
              <w:t>мероприятия</w:t>
            </w:r>
            <w:r w:rsidRPr="00955670">
              <w:rPr>
                <w:spacing w:val="61"/>
              </w:rPr>
              <w:t xml:space="preserve"> </w:t>
            </w:r>
            <w:r w:rsidRPr="00955670">
              <w:t>(игры,</w:t>
            </w:r>
            <w:r w:rsidRPr="00955670">
              <w:rPr>
                <w:spacing w:val="1"/>
              </w:rPr>
              <w:t xml:space="preserve"> </w:t>
            </w:r>
            <w:r w:rsidRPr="00955670">
              <w:t>занятия</w:t>
            </w:r>
            <w:r w:rsidRPr="00955670">
              <w:rPr>
                <w:spacing w:val="1"/>
              </w:rPr>
              <w:t xml:space="preserve"> </w:t>
            </w:r>
            <w:r w:rsidRPr="00955670">
              <w:t>с</w:t>
            </w:r>
            <w:r w:rsidRPr="00955670">
              <w:rPr>
                <w:spacing w:val="1"/>
              </w:rPr>
              <w:t xml:space="preserve"> </w:t>
            </w:r>
            <w:r w:rsidRPr="00955670">
              <w:t>элементами</w:t>
            </w:r>
            <w:r w:rsidRPr="00955670">
              <w:rPr>
                <w:spacing w:val="1"/>
              </w:rPr>
              <w:t xml:space="preserve"> </w:t>
            </w:r>
            <w:r w:rsidRPr="00955670">
              <w:t>тренинга,</w:t>
            </w:r>
            <w:r w:rsidRPr="00955670">
              <w:rPr>
                <w:spacing w:val="1"/>
              </w:rPr>
              <w:t xml:space="preserve"> </w:t>
            </w:r>
            <w:r w:rsidRPr="00955670">
              <w:t>практикумы),</w:t>
            </w:r>
            <w:r w:rsidRPr="00955670">
              <w:rPr>
                <w:spacing w:val="1"/>
              </w:rPr>
              <w:t xml:space="preserve"> </w:t>
            </w:r>
            <w:r w:rsidRPr="00955670">
              <w:t>направленные</w:t>
            </w:r>
            <w:r w:rsidRPr="00955670">
              <w:rPr>
                <w:spacing w:val="1"/>
              </w:rPr>
              <w:t xml:space="preserve"> </w:t>
            </w:r>
            <w:r w:rsidRPr="00955670">
              <w:t>на</w:t>
            </w:r>
            <w:r w:rsidRPr="00955670">
              <w:rPr>
                <w:spacing w:val="1"/>
              </w:rPr>
              <w:t xml:space="preserve"> </w:t>
            </w:r>
            <w:r w:rsidRPr="00955670">
              <w:t>создание</w:t>
            </w:r>
            <w:r w:rsidRPr="00955670">
              <w:rPr>
                <w:spacing w:val="9"/>
              </w:rPr>
              <w:t xml:space="preserve"> </w:t>
            </w:r>
            <w:r w:rsidRPr="00955670">
              <w:t>в</w:t>
            </w:r>
            <w:r w:rsidRPr="00955670">
              <w:rPr>
                <w:spacing w:val="9"/>
              </w:rPr>
              <w:t xml:space="preserve"> </w:t>
            </w:r>
            <w:r w:rsidRPr="00955670">
              <w:t>классе</w:t>
            </w:r>
            <w:r w:rsidRPr="00955670">
              <w:rPr>
                <w:spacing w:val="11"/>
              </w:rPr>
              <w:t xml:space="preserve"> </w:t>
            </w:r>
            <w:r w:rsidRPr="00955670">
              <w:t>благоприятного</w:t>
            </w:r>
          </w:p>
          <w:p w:rsidR="002B124F" w:rsidRPr="00955670" w:rsidRDefault="002B124F" w:rsidP="00C41A3B">
            <w:pPr>
              <w:pStyle w:val="TableParagraph"/>
              <w:tabs>
                <w:tab w:val="left" w:pos="3114"/>
              </w:tabs>
              <w:spacing w:line="270" w:lineRule="atLeast"/>
              <w:ind w:right="97"/>
              <w:jc w:val="both"/>
            </w:pPr>
            <w:r w:rsidRPr="00955670">
              <w:t>психологического</w:t>
            </w:r>
            <w:r w:rsidRPr="00955670">
              <w:tab/>
            </w:r>
            <w:r w:rsidRPr="00955670">
              <w:rPr>
                <w:spacing w:val="-2"/>
              </w:rPr>
              <w:t>климата,</w:t>
            </w:r>
            <w:r w:rsidRPr="00955670">
              <w:rPr>
                <w:spacing w:val="-58"/>
              </w:rPr>
              <w:t xml:space="preserve"> </w:t>
            </w:r>
            <w:r w:rsidRPr="00955670">
              <w:t>профилактику</w:t>
            </w:r>
            <w:r w:rsidRPr="00955670">
              <w:rPr>
                <w:spacing w:val="-9"/>
              </w:rPr>
              <w:t xml:space="preserve"> </w:t>
            </w:r>
            <w:proofErr w:type="spellStart"/>
            <w:r w:rsidRPr="00955670">
              <w:t>буллинга</w:t>
            </w:r>
            <w:proofErr w:type="spellEnd"/>
            <w:r w:rsidRPr="00955670"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Здоровье сберегающее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Трудовое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Эстетическое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Классные руководители 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2B124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pStyle w:val="TableParagraph"/>
              <w:tabs>
                <w:tab w:val="left" w:pos="1897"/>
                <w:tab w:val="left" w:pos="2236"/>
                <w:tab w:val="left" w:pos="3888"/>
              </w:tabs>
              <w:spacing w:line="240" w:lineRule="auto"/>
              <w:ind w:right="94"/>
            </w:pPr>
            <w:r w:rsidRPr="00955670">
              <w:t>Вовлечение</w:t>
            </w:r>
            <w:r w:rsidRPr="00955670">
              <w:tab/>
              <w:t>обучающихся</w:t>
            </w:r>
            <w:r w:rsidRPr="00955670">
              <w:tab/>
            </w:r>
            <w:r w:rsidRPr="00955670">
              <w:rPr>
                <w:spacing w:val="-1"/>
              </w:rPr>
              <w:t>в</w:t>
            </w:r>
            <w:r w:rsidRPr="00955670">
              <w:rPr>
                <w:spacing w:val="-57"/>
              </w:rPr>
              <w:t xml:space="preserve"> </w:t>
            </w:r>
            <w:r w:rsidRPr="00955670">
              <w:t>программы</w:t>
            </w:r>
            <w:r w:rsidRPr="00955670">
              <w:tab/>
            </w:r>
            <w:r w:rsidRPr="00955670">
              <w:tab/>
            </w:r>
            <w:r w:rsidRPr="00955670">
              <w:rPr>
                <w:spacing w:val="-1"/>
              </w:rPr>
              <w:t>дополнительного</w:t>
            </w:r>
          </w:p>
          <w:p w:rsidR="002B124F" w:rsidRPr="00955670" w:rsidRDefault="002B124F" w:rsidP="00C41A3B">
            <w:pPr>
              <w:pStyle w:val="TableParagraph"/>
              <w:spacing w:line="266" w:lineRule="exact"/>
            </w:pPr>
            <w:r w:rsidRPr="00955670">
              <w:t>образования.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Здоровье сберегающее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Трудовое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Эстетическое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Классные руководители 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2B124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pStyle w:val="TableParagraph"/>
              <w:tabs>
                <w:tab w:val="left" w:pos="1655"/>
                <w:tab w:val="left" w:pos="2754"/>
              </w:tabs>
              <w:spacing w:line="240" w:lineRule="auto"/>
              <w:ind w:right="95"/>
              <w:jc w:val="both"/>
            </w:pPr>
            <w:r w:rsidRPr="00955670">
              <w:t>Работа</w:t>
            </w:r>
            <w:r w:rsidRPr="00955670">
              <w:tab/>
              <w:t>по</w:t>
            </w:r>
            <w:r w:rsidRPr="00955670">
              <w:tab/>
            </w:r>
            <w:r w:rsidRPr="00955670">
              <w:rPr>
                <w:spacing w:val="-1"/>
              </w:rPr>
              <w:t>повышению</w:t>
            </w:r>
            <w:r w:rsidRPr="00955670">
              <w:rPr>
                <w:spacing w:val="-58"/>
              </w:rPr>
              <w:t xml:space="preserve"> </w:t>
            </w:r>
            <w:r w:rsidRPr="00955670">
              <w:t>академической</w:t>
            </w:r>
            <w:r w:rsidRPr="00955670">
              <w:rPr>
                <w:spacing w:val="1"/>
              </w:rPr>
              <w:t xml:space="preserve"> </w:t>
            </w:r>
            <w:r w:rsidRPr="00955670">
              <w:t>успешности</w:t>
            </w:r>
            <w:r w:rsidRPr="00955670">
              <w:rPr>
                <w:spacing w:val="1"/>
              </w:rPr>
              <w:t xml:space="preserve"> </w:t>
            </w:r>
            <w:r w:rsidRPr="00955670">
              <w:t>и</w:t>
            </w:r>
            <w:r w:rsidRPr="00955670">
              <w:rPr>
                <w:spacing w:val="-57"/>
              </w:rPr>
              <w:t xml:space="preserve"> </w:t>
            </w:r>
            <w:r w:rsidRPr="00955670">
              <w:t>дисциплинированности</w:t>
            </w:r>
          </w:p>
          <w:p w:rsidR="002B124F" w:rsidRPr="00955670" w:rsidRDefault="002B124F" w:rsidP="00C41A3B">
            <w:pPr>
              <w:pStyle w:val="TableParagraph"/>
              <w:spacing w:line="266" w:lineRule="exact"/>
            </w:pPr>
            <w:r w:rsidRPr="00955670">
              <w:t>обучающихся.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Здоровье сберегающее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Трудовое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Эстетическое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Классные руководители </w:t>
            </w:r>
          </w:p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24F" w:rsidRPr="00955670" w:rsidRDefault="002B124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93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792ECF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  <w:b/>
                <w:highlight w:val="green"/>
              </w:rPr>
              <w:t>Внешкольные мероприятия</w:t>
            </w:r>
          </w:p>
        </w:tc>
      </w:tr>
      <w:tr w:rsidR="00792EC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CF" w:rsidRPr="00955670" w:rsidRDefault="00792ECF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январь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CF" w:rsidRPr="00955670" w:rsidRDefault="00792ECF" w:rsidP="00792ECF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Экскурсия на лыжах в «Мулла </w:t>
            </w:r>
            <w:proofErr w:type="spellStart"/>
            <w:r w:rsidRPr="00955670">
              <w:rPr>
                <w:rFonts w:ascii="Times New Roman" w:eastAsia="Calibri" w:hAnsi="Times New Roman"/>
              </w:rPr>
              <w:t>Хажи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»   к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CF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Физическое</w:t>
            </w:r>
          </w:p>
          <w:p w:rsidR="00792ECF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Здоровье-сберегающее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CF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Учитель </w:t>
            </w:r>
            <w:proofErr w:type="spellStart"/>
            <w:r w:rsidRPr="00955670">
              <w:rPr>
                <w:rFonts w:ascii="Times New Roman" w:eastAsia="Calibri" w:hAnsi="Times New Roman"/>
              </w:rPr>
              <w:t>физ-ры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CF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792EC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CF" w:rsidRPr="00955670" w:rsidRDefault="00792ECF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Май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CF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Экскурсия  ко  Дню защиты детей</w:t>
            </w:r>
          </w:p>
          <w:p w:rsidR="00792ECF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CF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Физическое</w:t>
            </w:r>
          </w:p>
          <w:p w:rsidR="00792ECF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Здоровье-сберегающее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CF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 рук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CF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792EC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CF" w:rsidRPr="00955670" w:rsidRDefault="00792ECF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Декабрь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CF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Экскурсия  во время летнего отдыха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CF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Физическое</w:t>
            </w:r>
          </w:p>
          <w:p w:rsidR="00792ECF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Здоровье-сберегающее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2ECF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Начальник лагеря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CF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792EC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CF" w:rsidRPr="00955670" w:rsidRDefault="00792ECF" w:rsidP="00C41A3B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CF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Экскурсии и поездки по Пушкинской карте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CF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CF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 руководители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CF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93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  <w:b/>
                <w:highlight w:val="green"/>
              </w:rPr>
              <w:t>Профориентация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Организация встреч учащихся с представителями высших учебных заведений.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  <w:b/>
              </w:rPr>
              <w:t>10-11кл.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92566C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</w:rPr>
              <w:t xml:space="preserve">Встреча с работниками различных профессий и организации экскурсии на предприятия района  (в </w:t>
            </w:r>
            <w:proofErr w:type="spellStart"/>
            <w:r w:rsidRPr="00955670">
              <w:rPr>
                <w:rFonts w:ascii="Times New Roman" w:eastAsia="Calibri" w:hAnsi="Times New Roman"/>
              </w:rPr>
              <w:t>т.ч</w:t>
            </w:r>
            <w:proofErr w:type="spellEnd"/>
            <w:r w:rsidRPr="00955670">
              <w:rPr>
                <w:rFonts w:ascii="Times New Roman" w:eastAsia="Calibri" w:hAnsi="Times New Roman"/>
              </w:rPr>
              <w:t>. виртуальных).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дир.по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BF2717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Анкетирование «Выявление профессиональной направленности»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717" w:rsidRPr="00955670" w:rsidRDefault="00BF2717" w:rsidP="00792ECF">
            <w:pPr>
              <w:spacing w:after="0" w:line="240" w:lineRule="auto"/>
              <w:rPr>
                <w:rFonts w:ascii="Times New Roman" w:eastAsia="Calibri" w:hAnsi="Times New Roman"/>
                <w:lang w:val="tt-RU"/>
              </w:rPr>
            </w:pPr>
            <w:r w:rsidRPr="00955670">
              <w:rPr>
                <w:rFonts w:ascii="Times New Roman" w:eastAsia="Calibri" w:hAnsi="Times New Roman"/>
              </w:rPr>
              <w:t xml:space="preserve">Кл рук </w:t>
            </w:r>
            <w:r w:rsidRPr="00955670">
              <w:rPr>
                <w:rFonts w:ascii="Times New Roman" w:eastAsia="Calibri" w:hAnsi="Times New Roman"/>
                <w:lang w:val="tt-RU"/>
              </w:rPr>
              <w:t xml:space="preserve"> </w:t>
            </w:r>
            <w:r w:rsidR="00792ECF" w:rsidRPr="00955670">
              <w:rPr>
                <w:rFonts w:ascii="Times New Roman" w:eastAsia="Calibri" w:hAnsi="Times New Roman"/>
                <w:lang w:val="tt-RU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BF2717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</w:t>
            </w:r>
            <w:r w:rsidRPr="00955670">
              <w:rPr>
                <w:rFonts w:ascii="Times New Roman" w:hAnsi="Times New Roman"/>
                <w:spacing w:val="-6"/>
              </w:rPr>
              <w:t xml:space="preserve"> </w:t>
            </w:r>
            <w:r w:rsidRPr="00955670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Включение в уроки элемента значимости</w:t>
            </w:r>
          </w:p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учебного предмета для профессиональной</w:t>
            </w:r>
          </w:p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деятельности с использованием</w:t>
            </w:r>
          </w:p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интерактивного сервиса </w:t>
            </w:r>
            <w:proofErr w:type="spellStart"/>
            <w:r w:rsidRPr="00955670">
              <w:rPr>
                <w:rFonts w:ascii="Times New Roman" w:eastAsia="Calibri" w:hAnsi="Times New Roman"/>
              </w:rPr>
              <w:t>контентноинформационного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комплекс «Конструктор</w:t>
            </w:r>
          </w:p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будущего»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Трудовое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общешкольный</w:t>
            </w:r>
          </w:p>
        </w:tc>
      </w:tr>
      <w:tr w:rsidR="00BF2717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</w:t>
            </w:r>
            <w:r w:rsidRPr="00955670">
              <w:rPr>
                <w:rFonts w:ascii="Times New Roman" w:hAnsi="Times New Roman"/>
                <w:spacing w:val="-6"/>
              </w:rPr>
              <w:t xml:space="preserve"> </w:t>
            </w:r>
            <w:r w:rsidRPr="00955670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Уроки </w:t>
            </w:r>
            <w:proofErr w:type="spellStart"/>
            <w:r w:rsidRPr="00955670">
              <w:rPr>
                <w:rFonts w:ascii="Times New Roman" w:eastAsia="Calibri" w:hAnsi="Times New Roman"/>
              </w:rPr>
              <w:t>профориентационной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направленности в рамках учебного предмета «Технология».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Трудовое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общешкольный</w:t>
            </w:r>
          </w:p>
        </w:tc>
      </w:tr>
      <w:tr w:rsidR="00BF2717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</w:t>
            </w:r>
            <w:r w:rsidRPr="00955670">
              <w:rPr>
                <w:rFonts w:ascii="Times New Roman" w:hAnsi="Times New Roman"/>
                <w:spacing w:val="-6"/>
              </w:rPr>
              <w:t xml:space="preserve"> </w:t>
            </w:r>
            <w:r w:rsidRPr="00955670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Участие во всероссийском </w:t>
            </w:r>
            <w:proofErr w:type="spellStart"/>
            <w:r w:rsidRPr="00955670">
              <w:rPr>
                <w:rFonts w:ascii="Times New Roman" w:eastAsia="Calibri" w:hAnsi="Times New Roman"/>
              </w:rPr>
              <w:t>профориентационном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проекте «Шоу профессий» (онлайн-уроки).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Трудовое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общешкольный</w:t>
            </w:r>
          </w:p>
        </w:tc>
      </w:tr>
      <w:tr w:rsidR="00BF2717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</w:t>
            </w:r>
            <w:r w:rsidRPr="00955670">
              <w:rPr>
                <w:rFonts w:ascii="Times New Roman" w:hAnsi="Times New Roman"/>
                <w:spacing w:val="-6"/>
              </w:rPr>
              <w:t xml:space="preserve"> </w:t>
            </w:r>
            <w:r w:rsidRPr="00955670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Трудовое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общешкольный</w:t>
            </w:r>
          </w:p>
        </w:tc>
      </w:tr>
      <w:tr w:rsidR="00BF2717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По четвергам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Участие   в</w:t>
            </w:r>
            <w:r w:rsidRPr="00955670">
              <w:rPr>
                <w:rFonts w:ascii="Times New Roman" w:eastAsia="Calibri" w:hAnsi="Times New Roman"/>
              </w:rPr>
              <w:tab/>
            </w:r>
            <w:proofErr w:type="spellStart"/>
            <w:r w:rsidRPr="00955670">
              <w:rPr>
                <w:rFonts w:ascii="Times New Roman" w:eastAsia="Calibri" w:hAnsi="Times New Roman"/>
              </w:rPr>
              <w:t>профориентационном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проекте</w:t>
            </w:r>
          </w:p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«Билет в будущее».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Трудовое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общешкольный</w:t>
            </w:r>
          </w:p>
        </w:tc>
      </w:tr>
      <w:tr w:rsidR="00287246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93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  <w:b/>
                <w:highlight w:val="green"/>
              </w:rPr>
              <w:t>Школьное самоуправление</w:t>
            </w:r>
          </w:p>
        </w:tc>
      </w:tr>
      <w:tr w:rsidR="00BF2717" w:rsidRPr="007E1AB7" w:rsidTr="00BF2717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160" w:line="254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Организация деятельности объединения «ШУС школьное ученическое самоуправление»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</w:t>
            </w:r>
            <w:proofErr w:type="spellStart"/>
            <w:r w:rsidRPr="00955670">
              <w:rPr>
                <w:rFonts w:ascii="Times New Roman" w:eastAsia="Calibri" w:hAnsi="Times New Roman"/>
              </w:rPr>
              <w:t>патритическое</w:t>
            </w:r>
            <w:proofErr w:type="spellEnd"/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Пед.орг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BF2717" w:rsidRPr="007E1AB7" w:rsidTr="00BF2717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Выборы активов классов. Выборы в </w:t>
            </w:r>
            <w:proofErr w:type="spellStart"/>
            <w:r w:rsidRPr="00955670">
              <w:rPr>
                <w:rFonts w:ascii="Times New Roman" w:eastAsia="Calibri" w:hAnsi="Times New Roman"/>
              </w:rPr>
              <w:t>учком</w:t>
            </w:r>
            <w:proofErr w:type="spellEnd"/>
          </w:p>
          <w:p w:rsidR="00BF2717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  <w:b/>
                <w:lang w:val="tt-RU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BF2717" w:rsidRPr="007E1AB7" w:rsidTr="00BF2717">
        <w:trPr>
          <w:trHeight w:val="718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Рейд «Лучший уголок класса»</w:t>
            </w:r>
          </w:p>
          <w:p w:rsidR="00BF2717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  <w:lang w:val="tt-RU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Эстетическое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BF2717" w:rsidRPr="007E1AB7" w:rsidTr="00BF2717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«Ни дня без школьной формы» (рейды по проверке внешнего вида учащихся)</w:t>
            </w:r>
          </w:p>
          <w:p w:rsidR="00BF2717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  <w:lang w:val="tt-RU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Эстетическое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BF2717" w:rsidRPr="007E1AB7" w:rsidTr="00BF2717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Рейды по проверке дневников, тетрадей, учебников</w:t>
            </w:r>
          </w:p>
          <w:p w:rsidR="00BF2717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  <w:lang w:val="tt-RU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BF2717" w:rsidRPr="007E1AB7" w:rsidTr="00BF2717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Рейды по проверке школьной мебели</w:t>
            </w:r>
          </w:p>
          <w:p w:rsidR="00BF2717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  <w:lang w:val="tt-RU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Трудовое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BF2717" w:rsidRPr="007E1AB7" w:rsidTr="00BF2717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Районный слёт представителей ученического самоуправления школ</w:t>
            </w:r>
          </w:p>
          <w:p w:rsidR="00BF2717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  <w:lang w:val="tt-RU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Пед.организатор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BF2717" w:rsidRPr="007E1AB7" w:rsidTr="00BF2717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Рейды по проверке школьных принадлежностей</w:t>
            </w:r>
          </w:p>
          <w:p w:rsidR="00BF2717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  <w:lang w:val="tt-RU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Пед.организатор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BF2717" w:rsidRPr="007E1AB7" w:rsidTr="00BF2717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Рейды по проверке формы и сменной обуви</w:t>
            </w:r>
          </w:p>
          <w:p w:rsidR="00BF2717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  <w:lang w:val="tt-RU"/>
              </w:rPr>
              <w:t xml:space="preserve"> </w:t>
            </w:r>
            <w:r w:rsidR="00BF2717" w:rsidRPr="00955670">
              <w:rPr>
                <w:rFonts w:ascii="Times New Roman" w:eastAsia="Calibri" w:hAnsi="Times New Roman"/>
                <w:b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Эстетическое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Пед.организатор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BF2717" w:rsidRPr="007E1AB7" w:rsidTr="00BF2717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Общий сбор обучающихся</w:t>
            </w:r>
          </w:p>
          <w:p w:rsidR="00BF2717" w:rsidRPr="00955670" w:rsidRDefault="00792ECF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  <w:lang w:val="tt-RU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Пед.организатор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93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BF2717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hAnsi="Times New Roman"/>
                <w:b/>
                <w:highlight w:val="green"/>
              </w:rPr>
              <w:t>Модуль</w:t>
            </w:r>
            <w:r w:rsidRPr="00955670">
              <w:rPr>
                <w:rFonts w:ascii="Times New Roman" w:hAnsi="Times New Roman"/>
                <w:b/>
                <w:spacing w:val="-8"/>
                <w:highlight w:val="green"/>
              </w:rPr>
              <w:t xml:space="preserve"> </w:t>
            </w:r>
            <w:r w:rsidRPr="00955670">
              <w:rPr>
                <w:rFonts w:ascii="Times New Roman" w:hAnsi="Times New Roman"/>
                <w:b/>
                <w:highlight w:val="green"/>
              </w:rPr>
              <w:t>«Профилактика</w:t>
            </w:r>
            <w:r w:rsidRPr="00955670">
              <w:rPr>
                <w:rFonts w:ascii="Times New Roman" w:hAnsi="Times New Roman"/>
                <w:b/>
                <w:spacing w:val="-8"/>
                <w:highlight w:val="green"/>
              </w:rPr>
              <w:t xml:space="preserve"> </w:t>
            </w:r>
            <w:r w:rsidRPr="00955670">
              <w:rPr>
                <w:rFonts w:ascii="Times New Roman" w:hAnsi="Times New Roman"/>
                <w:b/>
                <w:highlight w:val="green"/>
              </w:rPr>
              <w:t>и</w:t>
            </w:r>
            <w:r w:rsidRPr="00955670">
              <w:rPr>
                <w:rFonts w:ascii="Times New Roman" w:hAnsi="Times New Roman"/>
                <w:b/>
                <w:spacing w:val="-7"/>
                <w:highlight w:val="green"/>
              </w:rPr>
              <w:t xml:space="preserve"> </w:t>
            </w:r>
            <w:r w:rsidRPr="00955670">
              <w:rPr>
                <w:rFonts w:ascii="Times New Roman" w:hAnsi="Times New Roman"/>
                <w:b/>
                <w:highlight w:val="green"/>
              </w:rPr>
              <w:t>безопасность»</w:t>
            </w:r>
            <w:r w:rsidRPr="00955670">
              <w:rPr>
                <w:rFonts w:ascii="Times New Roman" w:eastAsia="Calibri" w:hAnsi="Times New Roman"/>
                <w:b/>
              </w:rPr>
              <w:t xml:space="preserve"> </w:t>
            </w:r>
          </w:p>
        </w:tc>
      </w:tr>
      <w:tr w:rsidR="00BF2717" w:rsidRPr="007E1AB7" w:rsidTr="00BF2717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160" w:line="254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Организация деятельности объединения «</w:t>
            </w:r>
            <w:r w:rsidRPr="00955670">
              <w:rPr>
                <w:rFonts w:ascii="Times New Roman" w:eastAsia="Calibri" w:hAnsi="Times New Roman"/>
                <w:lang w:val="en-US"/>
              </w:rPr>
              <w:t>SMS</w:t>
            </w:r>
            <w:r w:rsidRPr="00955670">
              <w:rPr>
                <w:rFonts w:ascii="Times New Roman" w:eastAsia="Calibri" w:hAnsi="Times New Roman"/>
              </w:rPr>
              <w:t>-дети»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Здоровьесберегающее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Пед.орг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BF2717" w:rsidRPr="007E1AB7" w:rsidTr="00BF2717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160" w:line="254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Организация деятельности объединения отряда профилактики правонарушений.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Гражданско-</w:t>
            </w:r>
            <w:proofErr w:type="spellStart"/>
            <w:r w:rsidRPr="00955670">
              <w:rPr>
                <w:rFonts w:ascii="Times New Roman" w:eastAsia="Calibri" w:hAnsi="Times New Roman"/>
              </w:rPr>
              <w:t>патритическое</w:t>
            </w:r>
            <w:proofErr w:type="spellEnd"/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Пед.орг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BF2717" w:rsidRPr="007E1AB7" w:rsidTr="00BF2717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pStyle w:val="TableParagraph"/>
              <w:spacing w:line="268" w:lineRule="exact"/>
              <w:ind w:left="0" w:right="175"/>
              <w:jc w:val="both"/>
            </w:pPr>
            <w:r w:rsidRPr="00955670">
              <w:t>сентябрь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pStyle w:val="TableParagraph"/>
              <w:spacing w:line="268" w:lineRule="exact"/>
            </w:pPr>
            <w:r w:rsidRPr="00955670">
              <w:t>Всероссийская неделя</w:t>
            </w:r>
            <w:r w:rsidRPr="00955670">
              <w:rPr>
                <w:spacing w:val="86"/>
              </w:rPr>
              <w:t xml:space="preserve"> бе</w:t>
            </w:r>
            <w:r w:rsidRPr="00955670">
              <w:t>зопасности дорожного</w:t>
            </w:r>
            <w:r w:rsidRPr="00955670">
              <w:rPr>
                <w:spacing w:val="-10"/>
              </w:rPr>
              <w:t xml:space="preserve"> </w:t>
            </w:r>
            <w:r w:rsidRPr="00955670">
              <w:t>движения.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BF2717" w:rsidRPr="007E1AB7" w:rsidTr="00BF2717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pStyle w:val="TableParagraph"/>
              <w:ind w:left="177" w:right="175"/>
            </w:pPr>
            <w:r w:rsidRPr="00955670">
              <w:t>В</w:t>
            </w:r>
            <w:r w:rsidRPr="00955670">
              <w:rPr>
                <w:spacing w:val="-6"/>
              </w:rPr>
              <w:t xml:space="preserve"> </w:t>
            </w:r>
            <w:r w:rsidRPr="00955670"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pStyle w:val="TableParagraph"/>
              <w:tabs>
                <w:tab w:val="left" w:pos="1688"/>
                <w:tab w:val="left" w:pos="3317"/>
              </w:tabs>
              <w:jc w:val="both"/>
            </w:pPr>
            <w:r w:rsidRPr="00955670">
              <w:t>Организация</w:t>
            </w:r>
            <w:r w:rsidRPr="00955670">
              <w:tab/>
              <w:t>деятельности Штаба</w:t>
            </w:r>
          </w:p>
          <w:p w:rsidR="00BF2717" w:rsidRPr="00955670" w:rsidRDefault="00BF2717" w:rsidP="00C41A3B">
            <w:pPr>
              <w:pStyle w:val="TableParagraph"/>
              <w:spacing w:line="266" w:lineRule="exact"/>
              <w:jc w:val="both"/>
            </w:pPr>
            <w:r w:rsidRPr="00955670">
              <w:t>воспитательной</w:t>
            </w:r>
            <w:r w:rsidRPr="00955670">
              <w:rPr>
                <w:spacing w:val="-6"/>
              </w:rPr>
              <w:t xml:space="preserve"> </w:t>
            </w:r>
            <w:r w:rsidRPr="00955670">
              <w:t>работы.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BF2717" w:rsidRPr="007E1AB7" w:rsidTr="00BF2717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</w:t>
            </w:r>
            <w:r w:rsidRPr="00955670">
              <w:rPr>
                <w:rFonts w:ascii="Times New Roman" w:hAnsi="Times New Roman"/>
                <w:spacing w:val="-6"/>
              </w:rPr>
              <w:t xml:space="preserve"> </w:t>
            </w:r>
            <w:r w:rsidRPr="00955670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pStyle w:val="TableParagraph"/>
              <w:tabs>
                <w:tab w:val="left" w:pos="1863"/>
                <w:tab w:val="left" w:pos="2343"/>
                <w:tab w:val="left" w:pos="3427"/>
              </w:tabs>
              <w:jc w:val="both"/>
            </w:pPr>
            <w:r w:rsidRPr="00955670">
              <w:t>Мероприятия</w:t>
            </w:r>
            <w:r w:rsidRPr="00955670">
              <w:tab/>
              <w:t xml:space="preserve">в рамках декад безопасности </w:t>
            </w:r>
            <w:proofErr w:type="spellStart"/>
            <w:r w:rsidRPr="00955670">
              <w:t>дорожного</w:t>
            </w:r>
            <w:r w:rsidRPr="00955670">
              <w:rPr>
                <w:spacing w:val="-1"/>
              </w:rPr>
              <w:t>движения</w:t>
            </w:r>
            <w:proofErr w:type="spellEnd"/>
            <w:r w:rsidRPr="00955670">
              <w:rPr>
                <w:spacing w:val="-57"/>
              </w:rPr>
              <w:t xml:space="preserve"> </w:t>
            </w:r>
            <w:r w:rsidRPr="00955670">
              <w:t>(по</w:t>
            </w:r>
            <w:r w:rsidRPr="00955670">
              <w:rPr>
                <w:spacing w:val="-1"/>
              </w:rPr>
              <w:t xml:space="preserve"> </w:t>
            </w:r>
            <w:r w:rsidRPr="00955670">
              <w:t>отдельному</w:t>
            </w:r>
            <w:r w:rsidRPr="00955670">
              <w:rPr>
                <w:spacing w:val="-5"/>
              </w:rPr>
              <w:t xml:space="preserve"> </w:t>
            </w:r>
            <w:r w:rsidRPr="00955670">
              <w:t>плану).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BF2717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</w:t>
            </w:r>
            <w:r w:rsidRPr="00955670">
              <w:rPr>
                <w:rFonts w:ascii="Times New Roman" w:hAnsi="Times New Roman"/>
                <w:spacing w:val="-6"/>
              </w:rPr>
              <w:t xml:space="preserve"> </w:t>
            </w:r>
            <w:r w:rsidRPr="00955670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pStyle w:val="TableParagraph"/>
              <w:tabs>
                <w:tab w:val="left" w:pos="1804"/>
                <w:tab w:val="left" w:pos="2788"/>
                <w:tab w:val="left" w:pos="3671"/>
              </w:tabs>
              <w:jc w:val="both"/>
            </w:pPr>
            <w:r w:rsidRPr="00955670">
              <w:t>Деятельность</w:t>
            </w:r>
            <w:r w:rsidRPr="00955670">
              <w:tab/>
              <w:t>отряда ЮИД</w:t>
            </w:r>
            <w:r w:rsidRPr="00955670">
              <w:tab/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BF2717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</w:t>
            </w:r>
            <w:r w:rsidRPr="00955670">
              <w:rPr>
                <w:rFonts w:ascii="Times New Roman" w:hAnsi="Times New Roman"/>
                <w:spacing w:val="-6"/>
              </w:rPr>
              <w:t xml:space="preserve"> </w:t>
            </w:r>
            <w:r w:rsidRPr="00955670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pStyle w:val="TableParagraph"/>
              <w:tabs>
                <w:tab w:val="left" w:pos="3211"/>
              </w:tabs>
              <w:spacing w:line="240" w:lineRule="auto"/>
              <w:ind w:right="99"/>
              <w:jc w:val="both"/>
            </w:pPr>
            <w:r w:rsidRPr="00955670">
              <w:t>Мероприятия</w:t>
            </w:r>
            <w:r w:rsidRPr="00955670">
              <w:rPr>
                <w:spacing w:val="36"/>
              </w:rPr>
              <w:t xml:space="preserve"> </w:t>
            </w:r>
            <w:r w:rsidRPr="00955670">
              <w:t>в</w:t>
            </w:r>
            <w:r w:rsidRPr="00955670">
              <w:rPr>
                <w:spacing w:val="36"/>
              </w:rPr>
              <w:t xml:space="preserve"> </w:t>
            </w:r>
            <w:r w:rsidRPr="00955670">
              <w:t>рамках</w:t>
            </w:r>
            <w:r w:rsidRPr="00955670">
              <w:rPr>
                <w:spacing w:val="36"/>
              </w:rPr>
              <w:t xml:space="preserve"> </w:t>
            </w:r>
            <w:r w:rsidRPr="00955670">
              <w:t>деятельности</w:t>
            </w:r>
            <w:r w:rsidRPr="00955670">
              <w:rPr>
                <w:spacing w:val="-57"/>
              </w:rPr>
              <w:t xml:space="preserve"> </w:t>
            </w:r>
            <w:r w:rsidRPr="00955670">
              <w:t xml:space="preserve">социально-психологической  </w:t>
            </w:r>
            <w:r w:rsidRPr="00955670">
              <w:rPr>
                <w:spacing w:val="-3"/>
              </w:rPr>
              <w:t>службы</w:t>
            </w:r>
          </w:p>
          <w:p w:rsidR="00BF2717" w:rsidRPr="00955670" w:rsidRDefault="00BF2717" w:rsidP="00C41A3B">
            <w:pPr>
              <w:pStyle w:val="TableParagraph"/>
              <w:spacing w:line="266" w:lineRule="exact"/>
              <w:jc w:val="both"/>
            </w:pPr>
            <w:r w:rsidRPr="00955670">
              <w:t>(по</w:t>
            </w:r>
            <w:r w:rsidRPr="00955670">
              <w:rPr>
                <w:spacing w:val="-5"/>
              </w:rPr>
              <w:t xml:space="preserve"> </w:t>
            </w:r>
            <w:r w:rsidRPr="00955670">
              <w:t>отдельному</w:t>
            </w:r>
            <w:r w:rsidRPr="00955670">
              <w:rPr>
                <w:spacing w:val="-9"/>
              </w:rPr>
              <w:t xml:space="preserve"> </w:t>
            </w:r>
            <w:r w:rsidRPr="00955670">
              <w:t>плану).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BF2717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</w:t>
            </w:r>
            <w:r w:rsidRPr="00955670">
              <w:rPr>
                <w:rFonts w:ascii="Times New Roman" w:hAnsi="Times New Roman"/>
                <w:spacing w:val="-6"/>
              </w:rPr>
              <w:t xml:space="preserve"> </w:t>
            </w:r>
            <w:r w:rsidRPr="00955670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pStyle w:val="TableParagraph"/>
              <w:spacing w:line="240" w:lineRule="auto"/>
              <w:ind w:right="89"/>
            </w:pPr>
            <w:r w:rsidRPr="00955670">
              <w:t>Мероприятия</w:t>
            </w:r>
            <w:r w:rsidRPr="00955670">
              <w:rPr>
                <w:spacing w:val="-11"/>
              </w:rPr>
              <w:t xml:space="preserve"> </w:t>
            </w:r>
            <w:r w:rsidRPr="00955670">
              <w:t>с</w:t>
            </w:r>
            <w:r w:rsidRPr="00955670">
              <w:rPr>
                <w:spacing w:val="-9"/>
              </w:rPr>
              <w:t xml:space="preserve"> </w:t>
            </w:r>
            <w:r w:rsidRPr="00955670">
              <w:t>участием</w:t>
            </w:r>
            <w:r w:rsidRPr="00955670">
              <w:rPr>
                <w:spacing w:val="-12"/>
              </w:rPr>
              <w:t xml:space="preserve"> </w:t>
            </w:r>
            <w:r w:rsidRPr="00955670">
              <w:t>сотрудников</w:t>
            </w:r>
            <w:r w:rsidRPr="00955670">
              <w:rPr>
                <w:spacing w:val="-57"/>
              </w:rPr>
              <w:t xml:space="preserve"> </w:t>
            </w:r>
            <w:r w:rsidRPr="00955670">
              <w:t>ГИБДД МО</w:t>
            </w:r>
            <w:r w:rsidRPr="00955670">
              <w:rPr>
                <w:spacing w:val="1"/>
              </w:rPr>
              <w:t xml:space="preserve"> </w:t>
            </w:r>
            <w:r w:rsidRPr="00955670">
              <w:t>МВД</w:t>
            </w:r>
            <w:r w:rsidRPr="00955670">
              <w:rPr>
                <w:spacing w:val="1"/>
              </w:rPr>
              <w:t xml:space="preserve"> </w:t>
            </w:r>
            <w:r w:rsidRPr="00955670">
              <w:t>России</w:t>
            </w:r>
            <w:r w:rsidRPr="00955670">
              <w:rPr>
                <w:spacing w:val="1"/>
              </w:rPr>
              <w:t xml:space="preserve"> </w:t>
            </w:r>
            <w:r w:rsidRPr="00955670">
              <w:t>по</w:t>
            </w:r>
            <w:r w:rsidRPr="00955670">
              <w:rPr>
                <w:spacing w:val="1"/>
              </w:rPr>
              <w:t xml:space="preserve"> </w:t>
            </w:r>
            <w:r w:rsidRPr="00955670">
              <w:t>Высокогорскому</w:t>
            </w:r>
            <w:r w:rsidRPr="00955670">
              <w:rPr>
                <w:spacing w:val="-5"/>
              </w:rPr>
              <w:t xml:space="preserve"> </w:t>
            </w:r>
            <w:r w:rsidRPr="00955670">
              <w:t>району</w:t>
            </w:r>
            <w:r w:rsidRPr="00955670">
              <w:rPr>
                <w:spacing w:val="-3"/>
              </w:rPr>
              <w:t xml:space="preserve"> </w:t>
            </w:r>
            <w:r w:rsidRPr="00955670">
              <w:t>РТ</w:t>
            </w:r>
            <w:r w:rsidRPr="00955670">
              <w:rPr>
                <w:spacing w:val="4"/>
              </w:rPr>
              <w:t xml:space="preserve"> </w:t>
            </w:r>
            <w:r w:rsidRPr="00955670">
              <w:t>(в</w:t>
            </w:r>
            <w:r w:rsidRPr="00955670">
              <w:rPr>
                <w:spacing w:val="-2"/>
              </w:rPr>
              <w:t xml:space="preserve"> </w:t>
            </w:r>
            <w:r w:rsidRPr="00955670">
              <w:t xml:space="preserve">рамках плана </w:t>
            </w:r>
            <w:r w:rsidRPr="00955670">
              <w:rPr>
                <w:spacing w:val="-2"/>
              </w:rPr>
              <w:t>межведомственного</w:t>
            </w:r>
            <w:r w:rsidRPr="00955670">
              <w:rPr>
                <w:spacing w:val="-58"/>
              </w:rPr>
              <w:t xml:space="preserve"> </w:t>
            </w:r>
            <w:r w:rsidRPr="00955670">
              <w:t>взаимодействия).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BF2717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</w:t>
            </w:r>
            <w:r w:rsidRPr="00955670">
              <w:rPr>
                <w:rFonts w:ascii="Times New Roman" w:hAnsi="Times New Roman"/>
                <w:spacing w:val="-6"/>
              </w:rPr>
              <w:t xml:space="preserve"> </w:t>
            </w:r>
            <w:r w:rsidRPr="00955670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pStyle w:val="TableParagraph"/>
              <w:tabs>
                <w:tab w:val="left" w:pos="2517"/>
                <w:tab w:val="left" w:pos="3892"/>
              </w:tabs>
              <w:spacing w:line="240" w:lineRule="auto"/>
              <w:ind w:right="95"/>
            </w:pPr>
            <w:r w:rsidRPr="00955670">
              <w:t>Индивидуальная работа</w:t>
            </w:r>
            <w:r w:rsidRPr="00955670">
              <w:tab/>
            </w:r>
            <w:r w:rsidRPr="00955670">
              <w:rPr>
                <w:spacing w:val="-1"/>
              </w:rPr>
              <w:t>с</w:t>
            </w:r>
            <w:r w:rsidRPr="00955670">
              <w:rPr>
                <w:spacing w:val="-58"/>
              </w:rPr>
              <w:t xml:space="preserve"> </w:t>
            </w:r>
            <w:r w:rsidRPr="00955670">
              <w:t>обучающимися</w:t>
            </w:r>
            <w:r w:rsidRPr="00955670">
              <w:rPr>
                <w:spacing w:val="1"/>
              </w:rPr>
              <w:t xml:space="preserve"> </w:t>
            </w:r>
            <w:r w:rsidRPr="00955670">
              <w:t>и</w:t>
            </w:r>
            <w:r w:rsidRPr="00955670">
              <w:rPr>
                <w:spacing w:val="1"/>
              </w:rPr>
              <w:t xml:space="preserve"> </w:t>
            </w:r>
            <w:r w:rsidRPr="00955670">
              <w:t>их</w:t>
            </w:r>
            <w:r w:rsidRPr="00955670">
              <w:rPr>
                <w:spacing w:val="1"/>
              </w:rPr>
              <w:t xml:space="preserve"> </w:t>
            </w:r>
            <w:r w:rsidRPr="00955670">
              <w:t>родителями</w:t>
            </w:r>
            <w:r w:rsidRPr="00955670">
              <w:rPr>
                <w:spacing w:val="-57"/>
              </w:rPr>
              <w:t xml:space="preserve"> </w:t>
            </w:r>
            <w:r w:rsidRPr="00955670">
              <w:t xml:space="preserve">(законными    </w:t>
            </w:r>
            <w:r w:rsidRPr="00955670">
              <w:rPr>
                <w:spacing w:val="55"/>
              </w:rPr>
              <w:t xml:space="preserve"> </w:t>
            </w:r>
            <w:r w:rsidRPr="00955670">
              <w:t xml:space="preserve">представителями)    </w:t>
            </w:r>
            <w:r w:rsidRPr="00955670">
              <w:rPr>
                <w:spacing w:val="57"/>
              </w:rPr>
              <w:t xml:space="preserve"> </w:t>
            </w:r>
            <w:r w:rsidRPr="00955670">
              <w:t>в</w:t>
            </w:r>
          </w:p>
          <w:p w:rsidR="00BF2717" w:rsidRPr="00955670" w:rsidRDefault="00BF2717" w:rsidP="00C41A3B">
            <w:pPr>
              <w:pStyle w:val="TableParagraph"/>
              <w:spacing w:line="266" w:lineRule="exact"/>
            </w:pPr>
            <w:r w:rsidRPr="00955670">
              <w:t>рамках</w:t>
            </w:r>
            <w:r w:rsidRPr="00955670">
              <w:rPr>
                <w:spacing w:val="-5"/>
              </w:rPr>
              <w:t xml:space="preserve"> </w:t>
            </w:r>
            <w:r w:rsidRPr="00955670">
              <w:t>работы</w:t>
            </w:r>
            <w:r w:rsidRPr="00955670">
              <w:rPr>
                <w:spacing w:val="-7"/>
              </w:rPr>
              <w:t xml:space="preserve"> </w:t>
            </w:r>
            <w:r w:rsidRPr="00955670">
              <w:t>Совета</w:t>
            </w:r>
            <w:r w:rsidRPr="00955670">
              <w:rPr>
                <w:spacing w:val="-5"/>
              </w:rPr>
              <w:t xml:space="preserve"> </w:t>
            </w:r>
            <w:r w:rsidRPr="00955670">
              <w:t>профилактики.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BF2717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</w:t>
            </w:r>
            <w:r w:rsidRPr="00955670">
              <w:rPr>
                <w:rFonts w:ascii="Times New Roman" w:hAnsi="Times New Roman"/>
                <w:spacing w:val="-6"/>
              </w:rPr>
              <w:t xml:space="preserve"> </w:t>
            </w:r>
            <w:r w:rsidRPr="00955670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pStyle w:val="TableParagraph"/>
              <w:spacing w:line="268" w:lineRule="exact"/>
            </w:pPr>
            <w:r w:rsidRPr="00955670">
              <w:t>Инструктажи</w:t>
            </w:r>
            <w:r w:rsidRPr="00955670">
              <w:rPr>
                <w:spacing w:val="-2"/>
              </w:rPr>
              <w:t xml:space="preserve"> </w:t>
            </w:r>
            <w:r w:rsidRPr="00955670">
              <w:t>обучающихся</w:t>
            </w:r>
            <w:r w:rsidRPr="00955670">
              <w:rPr>
                <w:spacing w:val="-2"/>
              </w:rPr>
              <w:t xml:space="preserve"> </w:t>
            </w:r>
            <w:r w:rsidRPr="00955670">
              <w:t>(согласно</w:t>
            </w:r>
          </w:p>
          <w:p w:rsidR="00BF2717" w:rsidRPr="00955670" w:rsidRDefault="00BF2717" w:rsidP="00C41A3B">
            <w:pPr>
              <w:pStyle w:val="TableParagraph"/>
              <w:spacing w:line="266" w:lineRule="exact"/>
            </w:pPr>
            <w:r w:rsidRPr="00955670">
              <w:t>утвержденному</w:t>
            </w:r>
            <w:r w:rsidRPr="00955670">
              <w:rPr>
                <w:spacing w:val="-10"/>
              </w:rPr>
              <w:t xml:space="preserve"> </w:t>
            </w:r>
            <w:r w:rsidRPr="00955670">
              <w:t>плану).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BF2717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</w:t>
            </w:r>
            <w:r w:rsidRPr="00955670">
              <w:rPr>
                <w:rFonts w:ascii="Times New Roman" w:hAnsi="Times New Roman"/>
                <w:spacing w:val="-6"/>
              </w:rPr>
              <w:t xml:space="preserve"> </w:t>
            </w:r>
            <w:r w:rsidRPr="00955670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pStyle w:val="TableParagraph"/>
              <w:tabs>
                <w:tab w:val="left" w:pos="1824"/>
                <w:tab w:val="left" w:pos="3073"/>
                <w:tab w:val="left" w:pos="3867"/>
              </w:tabs>
            </w:pPr>
            <w:r w:rsidRPr="00955670">
              <w:t>Тематические</w:t>
            </w:r>
            <w:r w:rsidRPr="00955670">
              <w:tab/>
              <w:t>классные</w:t>
            </w:r>
            <w:r w:rsidRPr="00955670">
              <w:tab/>
              <w:t>часы</w:t>
            </w:r>
            <w:r w:rsidRPr="00955670">
              <w:tab/>
              <w:t>и</w:t>
            </w:r>
          </w:p>
          <w:p w:rsidR="00BF2717" w:rsidRPr="00955670" w:rsidRDefault="00BF2717" w:rsidP="00C41A3B">
            <w:pPr>
              <w:pStyle w:val="TableParagraph"/>
              <w:tabs>
                <w:tab w:val="left" w:pos="1788"/>
                <w:tab w:val="left" w:pos="3026"/>
              </w:tabs>
              <w:spacing w:line="270" w:lineRule="atLeast"/>
              <w:ind w:right="99"/>
            </w:pPr>
            <w:r w:rsidRPr="00955670">
              <w:t>родительские</w:t>
            </w:r>
            <w:r w:rsidRPr="00955670">
              <w:tab/>
              <w:t>собрания</w:t>
            </w:r>
            <w:r w:rsidRPr="00955670">
              <w:tab/>
            </w:r>
            <w:r w:rsidRPr="00955670">
              <w:rPr>
                <w:spacing w:val="-2"/>
              </w:rPr>
              <w:t>(согласно</w:t>
            </w:r>
            <w:r w:rsidRPr="00955670">
              <w:rPr>
                <w:spacing w:val="-57"/>
              </w:rPr>
              <w:t xml:space="preserve"> </w:t>
            </w:r>
            <w:r w:rsidRPr="00955670">
              <w:t>планам</w:t>
            </w:r>
            <w:r w:rsidRPr="00955670">
              <w:rPr>
                <w:spacing w:val="-7"/>
              </w:rPr>
              <w:t xml:space="preserve"> </w:t>
            </w:r>
            <w:r w:rsidRPr="00955670">
              <w:t>ВР</w:t>
            </w:r>
            <w:r w:rsidRPr="00955670">
              <w:rPr>
                <w:spacing w:val="-6"/>
              </w:rPr>
              <w:t xml:space="preserve"> </w:t>
            </w:r>
            <w:r w:rsidRPr="00955670">
              <w:t>классных</w:t>
            </w:r>
            <w:r w:rsidRPr="00955670">
              <w:rPr>
                <w:spacing w:val="-6"/>
              </w:rPr>
              <w:t xml:space="preserve"> </w:t>
            </w:r>
            <w:r w:rsidRPr="00955670">
              <w:t>руководителей)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BF2717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</w:t>
            </w:r>
            <w:r w:rsidRPr="00955670">
              <w:rPr>
                <w:rFonts w:ascii="Times New Roman" w:hAnsi="Times New Roman"/>
                <w:spacing w:val="-6"/>
              </w:rPr>
              <w:t xml:space="preserve"> </w:t>
            </w:r>
            <w:r w:rsidRPr="00955670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pStyle w:val="TableParagraph"/>
              <w:tabs>
                <w:tab w:val="left" w:pos="1756"/>
                <w:tab w:val="left" w:pos="2251"/>
                <w:tab w:val="left" w:pos="2624"/>
              </w:tabs>
              <w:spacing w:line="240" w:lineRule="auto"/>
              <w:ind w:right="96"/>
            </w:pPr>
            <w:r w:rsidRPr="00955670">
              <w:t xml:space="preserve">Письменное </w:t>
            </w:r>
            <w:r w:rsidRPr="00955670">
              <w:rPr>
                <w:spacing w:val="-1"/>
              </w:rPr>
              <w:t>информирование</w:t>
            </w:r>
            <w:r w:rsidRPr="00955670">
              <w:rPr>
                <w:spacing w:val="-58"/>
              </w:rPr>
              <w:t xml:space="preserve"> </w:t>
            </w:r>
            <w:r w:rsidRPr="00955670">
              <w:t>родителей об</w:t>
            </w:r>
            <w:r w:rsidRPr="00955670">
              <w:rPr>
                <w:spacing w:val="1"/>
              </w:rPr>
              <w:t xml:space="preserve"> </w:t>
            </w:r>
            <w:r w:rsidRPr="00955670">
              <w:t>ответственности</w:t>
            </w:r>
            <w:r w:rsidRPr="00955670">
              <w:rPr>
                <w:spacing w:val="1"/>
              </w:rPr>
              <w:t xml:space="preserve"> </w:t>
            </w:r>
            <w:r w:rsidRPr="00955670">
              <w:t>за</w:t>
            </w:r>
            <w:r w:rsidRPr="00955670">
              <w:rPr>
                <w:spacing w:val="1"/>
              </w:rPr>
              <w:t xml:space="preserve"> </w:t>
            </w:r>
            <w:r w:rsidRPr="00955670">
              <w:t>безопасность</w:t>
            </w:r>
            <w:r w:rsidRPr="00955670">
              <w:rPr>
                <w:spacing w:val="1"/>
              </w:rPr>
              <w:t xml:space="preserve"> </w:t>
            </w:r>
            <w:r w:rsidRPr="00955670">
              <w:t>и</w:t>
            </w:r>
            <w:r w:rsidRPr="00955670">
              <w:rPr>
                <w:spacing w:val="1"/>
              </w:rPr>
              <w:t xml:space="preserve"> </w:t>
            </w:r>
            <w:r w:rsidRPr="00955670">
              <w:t>здоровье</w:t>
            </w:r>
            <w:r w:rsidRPr="00955670">
              <w:rPr>
                <w:spacing w:val="1"/>
              </w:rPr>
              <w:t xml:space="preserve"> </w:t>
            </w:r>
            <w:r w:rsidRPr="00955670">
              <w:t>детей</w:t>
            </w:r>
            <w:r w:rsidRPr="00955670">
              <w:rPr>
                <w:spacing w:val="1"/>
              </w:rPr>
              <w:t xml:space="preserve"> </w:t>
            </w:r>
            <w:r w:rsidRPr="00955670">
              <w:t>в</w:t>
            </w:r>
            <w:r w:rsidRPr="00955670">
              <w:rPr>
                <w:spacing w:val="1"/>
              </w:rPr>
              <w:t xml:space="preserve"> </w:t>
            </w:r>
            <w:r w:rsidRPr="00955670">
              <w:t>каникулярное</w:t>
            </w:r>
            <w:r w:rsidRPr="00955670">
              <w:rPr>
                <w:spacing w:val="1"/>
              </w:rPr>
              <w:t xml:space="preserve"> </w:t>
            </w:r>
            <w:r w:rsidRPr="00955670">
              <w:t>время,</w:t>
            </w:r>
            <w:r w:rsidRPr="00955670">
              <w:rPr>
                <w:spacing w:val="1"/>
              </w:rPr>
              <w:t xml:space="preserve"> </w:t>
            </w:r>
            <w:r w:rsidRPr="00955670">
              <w:t>а</w:t>
            </w:r>
            <w:r w:rsidRPr="00955670">
              <w:rPr>
                <w:spacing w:val="1"/>
              </w:rPr>
              <w:t xml:space="preserve"> </w:t>
            </w:r>
            <w:r w:rsidRPr="00955670">
              <w:t>также</w:t>
            </w:r>
            <w:r w:rsidRPr="00955670">
              <w:rPr>
                <w:spacing w:val="-57"/>
              </w:rPr>
              <w:t xml:space="preserve"> </w:t>
            </w:r>
            <w:r w:rsidRPr="00955670">
              <w:t>ситуациях,</w:t>
            </w:r>
            <w:r w:rsidRPr="00955670">
              <w:rPr>
                <w:spacing w:val="1"/>
              </w:rPr>
              <w:t xml:space="preserve"> </w:t>
            </w:r>
            <w:r w:rsidRPr="00955670">
              <w:t>связанных</w:t>
            </w:r>
            <w:r w:rsidRPr="00955670">
              <w:rPr>
                <w:spacing w:val="1"/>
              </w:rPr>
              <w:t xml:space="preserve"> </w:t>
            </w:r>
            <w:r w:rsidRPr="00955670">
              <w:t>с</w:t>
            </w:r>
            <w:r w:rsidRPr="00955670">
              <w:rPr>
                <w:spacing w:val="1"/>
              </w:rPr>
              <w:t xml:space="preserve"> </w:t>
            </w:r>
            <w:r w:rsidRPr="00955670">
              <w:t>риском</w:t>
            </w:r>
            <w:r w:rsidRPr="00955670">
              <w:rPr>
                <w:spacing w:val="1"/>
              </w:rPr>
              <w:t xml:space="preserve"> </w:t>
            </w:r>
            <w:r w:rsidRPr="00955670">
              <w:t>для</w:t>
            </w:r>
            <w:r w:rsidRPr="00955670">
              <w:rPr>
                <w:spacing w:val="-57"/>
              </w:rPr>
              <w:t xml:space="preserve"> </w:t>
            </w:r>
            <w:r w:rsidRPr="00955670">
              <w:t>здоровья</w:t>
            </w:r>
            <w:r w:rsidRPr="00955670">
              <w:tab/>
              <w:t>и безопасности</w:t>
            </w:r>
          </w:p>
          <w:p w:rsidR="00BF2717" w:rsidRPr="00955670" w:rsidRDefault="00BF2717" w:rsidP="00C41A3B">
            <w:pPr>
              <w:pStyle w:val="TableParagraph"/>
              <w:spacing w:line="266" w:lineRule="exact"/>
            </w:pPr>
            <w:r w:rsidRPr="00955670">
              <w:t>обучающихся.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Классные руководители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17" w:rsidRPr="00955670" w:rsidRDefault="00BF2717" w:rsidP="00C41A3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93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  <w:b/>
                <w:highlight w:val="green"/>
              </w:rPr>
              <w:t>Организация предметно-эстетической среды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Оформление уголка класса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Все направления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92566C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Оформление уголка «Правила движения достойны уважения» 1</w:t>
            </w:r>
            <w:r w:rsidRPr="00955670">
              <w:rPr>
                <w:rFonts w:ascii="Times New Roman" w:eastAsia="Calibri" w:hAnsi="Times New Roman"/>
                <w:b/>
              </w:rPr>
              <w:t xml:space="preserve">0-11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Здоровье-сберегающее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92566C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Оформление уголка «Правила безопасной жизнедеятельности»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Здоровье-сберегающее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Оформление выставок рисунков, фотографий, творческих работ, посвященных событиям и памятным датам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Интеллектуальное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Украшение кабинетов перед праздничными датами (День знаний, Новый год, День защитника Отечества, Международный женский день, День Победы)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Эстетическое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93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  <w:b/>
                <w:highlight w:val="green"/>
              </w:rPr>
              <w:t>Работа с родителями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Совместный рейд в семьи обучающихся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Воспит</w:t>
            </w:r>
            <w:proofErr w:type="spellEnd"/>
            <w:r w:rsidRPr="00955670">
              <w:rPr>
                <w:rFonts w:ascii="Times New Roman" w:eastAsia="Calibri" w:hAnsi="Times New Roman"/>
              </w:rPr>
              <w:t>. семейных ценностей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Педагог.орг</w:t>
            </w:r>
            <w:proofErr w:type="spellEnd"/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92566C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Привлечение родителей к организации отдыха детей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Все направления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92566C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Организация бесед по профилактике детского травматизма </w:t>
            </w: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Здоровье-сберегающее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Зам. </w:t>
            </w:r>
            <w:proofErr w:type="spellStart"/>
            <w:r w:rsidRPr="00955670">
              <w:rPr>
                <w:rFonts w:ascii="Times New Roman" w:eastAsia="Calibri" w:hAnsi="Times New Roman"/>
              </w:rPr>
              <w:t>дир</w:t>
            </w:r>
            <w:proofErr w:type="spellEnd"/>
            <w:r w:rsidRPr="00955670">
              <w:rPr>
                <w:rFonts w:ascii="Times New Roman" w:eastAsia="Calibri" w:hAnsi="Times New Roman"/>
              </w:rPr>
              <w:t>. по ВР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Общешкольное родительское  собрание. Публичный доклад (директор школы ) Анализ воспитательной работы школы (заместитель директора по воспитательной работе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Воспит</w:t>
            </w:r>
            <w:proofErr w:type="spellEnd"/>
            <w:r w:rsidRPr="00955670">
              <w:rPr>
                <w:rFonts w:ascii="Times New Roman" w:eastAsia="Calibri" w:hAnsi="Times New Roman"/>
              </w:rPr>
              <w:t>. семейных ценностей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директор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1 октября Международный день пожилых людей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Классные руководители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 xml:space="preserve">Сентябрь  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 День отца в России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 руководители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16 октября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День матери в России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 руководители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27 ноября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Международный женский день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 руководители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8 марта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День защиты детей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 руководители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1 июня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 День семьи, любви и верности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 руководители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классам</w:t>
            </w:r>
          </w:p>
        </w:tc>
      </w:tr>
      <w:tr w:rsidR="001E020C" w:rsidRPr="007E1AB7" w:rsidTr="001E020C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CC7962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8 июля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20C" w:rsidRPr="00955670" w:rsidRDefault="001E020C" w:rsidP="00B46E7B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Тематические классные собрания для родителей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20C" w:rsidRPr="00955670" w:rsidRDefault="001E020C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 руководители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1E020C" w:rsidRPr="007E1AB7" w:rsidTr="001E020C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20C" w:rsidRPr="00955670" w:rsidRDefault="001E020C" w:rsidP="00B46E7B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День открытых дверей  для родителей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20C" w:rsidRPr="00955670" w:rsidRDefault="001E020C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 руководители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</w:tr>
      <w:tr w:rsidR="001E020C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CC7962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 xml:space="preserve">В течение года 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20C" w:rsidRPr="00955670" w:rsidRDefault="001E020C" w:rsidP="0092566C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Проведение индивидуальных консультаций с родителями (законными представителями) обучающихся </w:t>
            </w:r>
            <w:r w:rsidRPr="00955670">
              <w:rPr>
                <w:rFonts w:ascii="Times New Roman" w:eastAsia="Calibri" w:hAnsi="Times New Roman"/>
                <w:b/>
              </w:rPr>
              <w:t xml:space="preserve"> 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20C" w:rsidRPr="00955670" w:rsidRDefault="001E020C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Кл руководители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20C" w:rsidRPr="00955670" w:rsidRDefault="001E020C" w:rsidP="00B46E7B">
            <w:pPr>
              <w:spacing w:after="0"/>
              <w:rPr>
                <w:rFonts w:ascii="Times New Roman" w:hAnsi="Times New Roman"/>
              </w:rPr>
            </w:pPr>
          </w:p>
        </w:tc>
      </w:tr>
      <w:tr w:rsidR="001E020C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CC7962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20C" w:rsidRPr="00955670" w:rsidRDefault="001E020C" w:rsidP="0092566C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Работа Совета профилактики с неблагополучными семьями учащихся </w:t>
            </w:r>
            <w:r w:rsidRPr="00955670">
              <w:rPr>
                <w:rFonts w:ascii="Times New Roman" w:eastAsia="Calibri" w:hAnsi="Times New Roman"/>
                <w:b/>
              </w:rPr>
              <w:t xml:space="preserve"> 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  <w:r w:rsidRPr="00955670">
              <w:rPr>
                <w:rFonts w:ascii="Times New Roman" w:eastAsia="Calibri" w:hAnsi="Times New Roman"/>
              </w:rPr>
              <w:t xml:space="preserve">   по вопросам воспитания и обучения детей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20C" w:rsidRPr="00955670" w:rsidRDefault="001E020C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Директор, ЗДВ,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20C" w:rsidRPr="00955670" w:rsidRDefault="001E020C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директор, члены Совета профилактики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1E020C" w:rsidP="00CC7962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15 мая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Международный День семьи 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Социально-коммуникативное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1E020C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Кл.руководители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1E020C" w:rsidP="001E020C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 xml:space="preserve"> 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E406FF" w:rsidP="00CC7962">
            <w:pPr>
              <w:rPr>
                <w:rFonts w:ascii="Times New Roman" w:hAnsi="Times New Roman"/>
              </w:rPr>
            </w:pPr>
          </w:p>
        </w:tc>
        <w:tc>
          <w:tcPr>
            <w:tcW w:w="93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  <w:b/>
                <w:highlight w:val="green"/>
              </w:rPr>
              <w:t>Курсы внеурочной деятельности</w:t>
            </w:r>
          </w:p>
        </w:tc>
      </w:tr>
      <w:tr w:rsidR="00E406FF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6FF" w:rsidRPr="00955670" w:rsidRDefault="00FC19F5" w:rsidP="00CC7962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3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По плану внеурочной деятельности</w:t>
            </w:r>
          </w:p>
          <w:p w:rsidR="00E406FF" w:rsidRPr="00955670" w:rsidRDefault="00E406FF" w:rsidP="00B46E7B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955670">
              <w:rPr>
                <w:rFonts w:ascii="Times New Roman" w:eastAsia="Calibri" w:hAnsi="Times New Roman"/>
                <w:b/>
              </w:rPr>
              <w:t xml:space="preserve">10-11 </w:t>
            </w:r>
            <w:proofErr w:type="spellStart"/>
            <w:r w:rsidRPr="00955670">
              <w:rPr>
                <w:rFonts w:ascii="Times New Roman" w:eastAsia="Calibri" w:hAnsi="Times New Roman"/>
                <w:b/>
              </w:rPr>
              <w:t>кл</w:t>
            </w:r>
            <w:proofErr w:type="spellEnd"/>
          </w:p>
        </w:tc>
      </w:tr>
      <w:tr w:rsidR="00FC19F5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9F5" w:rsidRPr="00955670" w:rsidRDefault="00FC19F5" w:rsidP="00287246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9F5" w:rsidRPr="00955670" w:rsidRDefault="00FC19F5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Разговоры о важном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9F5" w:rsidRPr="00955670" w:rsidRDefault="001E020C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Все направления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9F5" w:rsidRPr="00955670" w:rsidRDefault="001E020C" w:rsidP="00287246">
            <w:pPr>
              <w:rPr>
                <w:rFonts w:ascii="Times New Roman" w:hAnsi="Times New Roman"/>
              </w:rPr>
            </w:pPr>
            <w:proofErr w:type="spellStart"/>
            <w:r w:rsidRPr="00955670">
              <w:rPr>
                <w:rFonts w:ascii="Times New Roman" w:hAnsi="Times New Roman"/>
              </w:rPr>
              <w:t>Кл.руководитель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9F5" w:rsidRPr="00955670" w:rsidRDefault="00FC19F5" w:rsidP="00287246">
            <w:pPr>
              <w:rPr>
                <w:rFonts w:ascii="Times New Roman" w:hAnsi="Times New Roman"/>
              </w:rPr>
            </w:pPr>
          </w:p>
        </w:tc>
      </w:tr>
      <w:tr w:rsidR="001E020C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Россия -мои горизонты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Все направления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>
            <w:pPr>
              <w:rPr>
                <w:rFonts w:ascii="Times New Roman" w:hAnsi="Times New Roman"/>
              </w:rPr>
            </w:pPr>
            <w:proofErr w:type="spellStart"/>
            <w:r w:rsidRPr="00955670">
              <w:rPr>
                <w:rFonts w:ascii="Times New Roman" w:hAnsi="Times New Roman"/>
              </w:rPr>
              <w:t>Кл.руководитель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rPr>
                <w:rFonts w:ascii="Times New Roman" w:hAnsi="Times New Roman"/>
              </w:rPr>
            </w:pPr>
          </w:p>
        </w:tc>
      </w:tr>
      <w:tr w:rsidR="001E020C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Функциональная грамотность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Все направления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>
            <w:pPr>
              <w:rPr>
                <w:rFonts w:ascii="Times New Roman" w:hAnsi="Times New Roman"/>
              </w:rPr>
            </w:pPr>
            <w:proofErr w:type="spellStart"/>
            <w:r w:rsidRPr="00955670">
              <w:rPr>
                <w:rFonts w:ascii="Times New Roman" w:hAnsi="Times New Roman"/>
              </w:rPr>
              <w:t>Кл.руководитель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rPr>
                <w:rFonts w:ascii="Times New Roman" w:hAnsi="Times New Roman"/>
              </w:rPr>
            </w:pPr>
          </w:p>
        </w:tc>
      </w:tr>
      <w:tr w:rsidR="001E020C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Движение первых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Все направления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>
            <w:pPr>
              <w:rPr>
                <w:rFonts w:ascii="Times New Roman" w:hAnsi="Times New Roman"/>
              </w:rPr>
            </w:pPr>
            <w:proofErr w:type="spellStart"/>
            <w:r w:rsidRPr="00955670">
              <w:rPr>
                <w:rFonts w:ascii="Times New Roman" w:hAnsi="Times New Roman"/>
              </w:rPr>
              <w:t>Кл.руководитель</w:t>
            </w:r>
            <w:proofErr w:type="spellEnd"/>
          </w:p>
          <w:p w:rsidR="001E020C" w:rsidRPr="00955670" w:rsidRDefault="001E020C">
            <w:pPr>
              <w:rPr>
                <w:rFonts w:ascii="Times New Roman" w:hAnsi="Times New Roman"/>
              </w:rPr>
            </w:pPr>
            <w:proofErr w:type="spellStart"/>
            <w:r w:rsidRPr="00955670">
              <w:rPr>
                <w:rFonts w:ascii="Times New Roman" w:hAnsi="Times New Roman"/>
              </w:rPr>
              <w:t>Марданова</w:t>
            </w:r>
            <w:proofErr w:type="spellEnd"/>
            <w:r w:rsidRPr="00955670">
              <w:rPr>
                <w:rFonts w:ascii="Times New Roman" w:hAnsi="Times New Roman"/>
              </w:rPr>
              <w:t xml:space="preserve"> Г.Х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rPr>
                <w:rFonts w:ascii="Times New Roman" w:hAnsi="Times New Roman"/>
              </w:rPr>
            </w:pPr>
          </w:p>
        </w:tc>
      </w:tr>
      <w:tr w:rsidR="001E020C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spacing w:line="256" w:lineRule="exact"/>
              <w:rPr>
                <w:rFonts w:ascii="Times New Roman" w:hAnsi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spacing w:line="256" w:lineRule="exact"/>
              <w:rPr>
                <w:rFonts w:ascii="Times New Roman" w:hAnsi="Times New Roman"/>
                <w:b/>
              </w:rPr>
            </w:pPr>
            <w:r w:rsidRPr="00955670">
              <w:rPr>
                <w:rFonts w:ascii="Times New Roman" w:hAnsi="Times New Roman"/>
              </w:rPr>
              <w:t xml:space="preserve"> </w:t>
            </w:r>
            <w:r w:rsidRPr="00955670">
              <w:rPr>
                <w:rFonts w:ascii="Times New Roman" w:hAnsi="Times New Roman"/>
                <w:b/>
              </w:rPr>
              <w:t>«Занимательный русский»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Все направления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spacing w:line="256" w:lineRule="exact"/>
              <w:rPr>
                <w:rFonts w:ascii="Times New Roman" w:hAnsi="Times New Roman"/>
                <w:b/>
              </w:rPr>
            </w:pPr>
            <w:proofErr w:type="spellStart"/>
            <w:r w:rsidRPr="00955670">
              <w:rPr>
                <w:rFonts w:ascii="Times New Roman" w:hAnsi="Times New Roman"/>
                <w:b/>
              </w:rPr>
              <w:t>Шарафиева</w:t>
            </w:r>
            <w:proofErr w:type="spellEnd"/>
            <w:r w:rsidRPr="00955670">
              <w:rPr>
                <w:rFonts w:ascii="Times New Roman" w:hAnsi="Times New Roman"/>
                <w:b/>
              </w:rPr>
              <w:t xml:space="preserve"> А.И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pStyle w:val="TableParagraph"/>
              <w:spacing w:line="256" w:lineRule="exact"/>
              <w:rPr>
                <w:b/>
              </w:rPr>
            </w:pPr>
          </w:p>
        </w:tc>
      </w:tr>
      <w:tr w:rsidR="001E020C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spacing w:line="258" w:lineRule="exact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spacing w:line="258" w:lineRule="exact"/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Веселая</w:t>
            </w:r>
            <w:r w:rsidRPr="00955670">
              <w:rPr>
                <w:rFonts w:ascii="Times New Roman" w:hAnsi="Times New Roman"/>
                <w:spacing w:val="-3"/>
              </w:rPr>
              <w:t xml:space="preserve"> </w:t>
            </w:r>
            <w:r w:rsidRPr="00955670">
              <w:rPr>
                <w:rFonts w:ascii="Times New Roman" w:hAnsi="Times New Roman"/>
              </w:rPr>
              <w:t>математика «Мир задач»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Все направления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spacing w:line="258" w:lineRule="exact"/>
              <w:rPr>
                <w:rFonts w:ascii="Times New Roman" w:hAnsi="Times New Roman"/>
              </w:rPr>
            </w:pPr>
            <w:proofErr w:type="spellStart"/>
            <w:r w:rsidRPr="00955670">
              <w:rPr>
                <w:rFonts w:ascii="Times New Roman" w:hAnsi="Times New Roman"/>
              </w:rPr>
              <w:t>Лотфуллина</w:t>
            </w:r>
            <w:proofErr w:type="spellEnd"/>
            <w:r w:rsidRPr="00955670">
              <w:rPr>
                <w:rFonts w:ascii="Times New Roman" w:hAnsi="Times New Roman"/>
              </w:rPr>
              <w:t xml:space="preserve"> А.Г.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pStyle w:val="TableParagraph"/>
              <w:spacing w:line="258" w:lineRule="exact"/>
            </w:pPr>
          </w:p>
        </w:tc>
      </w:tr>
      <w:tr w:rsidR="001E020C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spacing w:line="256" w:lineRule="exact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pStyle w:val="TableParagraph"/>
              <w:spacing w:line="256" w:lineRule="exact"/>
            </w:pPr>
            <w:r w:rsidRPr="00955670">
              <w:t>Человек</w:t>
            </w:r>
            <w:r w:rsidRPr="00955670">
              <w:rPr>
                <w:spacing w:val="-3"/>
              </w:rPr>
              <w:t xml:space="preserve"> </w:t>
            </w:r>
            <w:r w:rsidRPr="00955670">
              <w:t>и</w:t>
            </w:r>
            <w:r w:rsidRPr="00955670">
              <w:rPr>
                <w:spacing w:val="-2"/>
              </w:rPr>
              <w:t xml:space="preserve"> </w:t>
            </w:r>
            <w:r w:rsidRPr="00955670">
              <w:t>общество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Все направления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spacing w:line="256" w:lineRule="exact"/>
              <w:rPr>
                <w:rFonts w:ascii="Times New Roman" w:hAnsi="Times New Roman"/>
              </w:rPr>
            </w:pPr>
            <w:proofErr w:type="spellStart"/>
            <w:r w:rsidRPr="00955670">
              <w:rPr>
                <w:rFonts w:ascii="Times New Roman" w:hAnsi="Times New Roman"/>
              </w:rPr>
              <w:t>Гараев</w:t>
            </w:r>
            <w:proofErr w:type="spellEnd"/>
            <w:r w:rsidRPr="00955670">
              <w:rPr>
                <w:rFonts w:ascii="Times New Roman" w:hAnsi="Times New Roman"/>
              </w:rPr>
              <w:t xml:space="preserve"> Н.М.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pStyle w:val="TableParagraph"/>
              <w:spacing w:line="256" w:lineRule="exact"/>
            </w:pPr>
          </w:p>
        </w:tc>
      </w:tr>
      <w:tr w:rsidR="001E020C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spacing w:line="256" w:lineRule="exact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spacing w:line="256" w:lineRule="exact"/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Занятия «РЭШ»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Все направления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spacing w:line="256" w:lineRule="exact"/>
              <w:rPr>
                <w:rFonts w:ascii="Times New Roman" w:hAnsi="Times New Roman"/>
              </w:rPr>
            </w:pPr>
            <w:proofErr w:type="spellStart"/>
            <w:r w:rsidRPr="00955670">
              <w:rPr>
                <w:rFonts w:ascii="Times New Roman" w:hAnsi="Times New Roman"/>
              </w:rPr>
              <w:t>Ахмитянова</w:t>
            </w:r>
            <w:proofErr w:type="spellEnd"/>
            <w:r w:rsidRPr="00955670">
              <w:rPr>
                <w:rFonts w:ascii="Times New Roman" w:hAnsi="Times New Roman"/>
              </w:rPr>
              <w:t xml:space="preserve"> Ф.Р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pStyle w:val="TableParagraph"/>
              <w:spacing w:line="256" w:lineRule="exact"/>
            </w:pPr>
          </w:p>
        </w:tc>
      </w:tr>
      <w:tr w:rsidR="001E020C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spacing w:line="256" w:lineRule="exact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spacing w:line="256" w:lineRule="exact"/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Волейбол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Все направления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spacing w:line="256" w:lineRule="exact"/>
              <w:rPr>
                <w:rFonts w:ascii="Times New Roman" w:hAnsi="Times New Roman"/>
              </w:rPr>
            </w:pPr>
            <w:proofErr w:type="spellStart"/>
            <w:r w:rsidRPr="00955670">
              <w:rPr>
                <w:rFonts w:ascii="Times New Roman" w:hAnsi="Times New Roman"/>
              </w:rPr>
              <w:t>Гарафиев</w:t>
            </w:r>
            <w:proofErr w:type="spellEnd"/>
            <w:r w:rsidRPr="00955670">
              <w:rPr>
                <w:rFonts w:ascii="Times New Roman" w:hAnsi="Times New Roman"/>
              </w:rPr>
              <w:t xml:space="preserve"> Р.Р.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20C" w:rsidRPr="00955670" w:rsidRDefault="001E020C" w:rsidP="00287246">
            <w:pPr>
              <w:pStyle w:val="TableParagraph"/>
              <w:spacing w:line="256" w:lineRule="exact"/>
            </w:pPr>
          </w:p>
        </w:tc>
      </w:tr>
      <w:tr w:rsidR="00287246" w:rsidRPr="007E1AB7" w:rsidTr="00287246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spacing w:line="256" w:lineRule="exact"/>
              <w:rPr>
                <w:rFonts w:ascii="Times New Roman" w:hAnsi="Times New Roman"/>
              </w:rPr>
            </w:pP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BF2717" w:rsidP="00BF2717">
            <w:pPr>
              <w:spacing w:line="256" w:lineRule="exact"/>
              <w:jc w:val="center"/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  <w:b/>
                <w:highlight w:val="green"/>
                <w:lang w:eastAsia="en-US"/>
              </w:rPr>
              <w:t>Модуль</w:t>
            </w:r>
            <w:r w:rsidRPr="00955670">
              <w:rPr>
                <w:rFonts w:ascii="Times New Roman" w:hAnsi="Times New Roman"/>
                <w:b/>
                <w:spacing w:val="-9"/>
                <w:highlight w:val="green"/>
                <w:lang w:eastAsia="en-US"/>
              </w:rPr>
              <w:t xml:space="preserve"> </w:t>
            </w:r>
            <w:r w:rsidRPr="00955670">
              <w:rPr>
                <w:rFonts w:ascii="Times New Roman" w:hAnsi="Times New Roman"/>
                <w:b/>
                <w:highlight w:val="green"/>
                <w:lang w:eastAsia="en-US"/>
              </w:rPr>
              <w:t>«Социальное</w:t>
            </w:r>
            <w:r w:rsidRPr="00955670">
              <w:rPr>
                <w:rFonts w:ascii="Times New Roman" w:hAnsi="Times New Roman"/>
                <w:b/>
                <w:spacing w:val="-10"/>
                <w:highlight w:val="green"/>
                <w:lang w:eastAsia="en-US"/>
              </w:rPr>
              <w:t xml:space="preserve"> </w:t>
            </w:r>
            <w:proofErr w:type="spellStart"/>
            <w:r w:rsidRPr="00955670">
              <w:rPr>
                <w:rFonts w:ascii="Times New Roman" w:hAnsi="Times New Roman"/>
                <w:b/>
                <w:highlight w:val="green"/>
                <w:lang w:eastAsia="en-US"/>
              </w:rPr>
              <w:t>партнѐрство</w:t>
            </w:r>
            <w:proofErr w:type="spellEnd"/>
            <w:r w:rsidRPr="00955670">
              <w:rPr>
                <w:rFonts w:ascii="Times New Roman" w:hAnsi="Times New Roman"/>
                <w:b/>
                <w:highlight w:val="green"/>
                <w:lang w:eastAsia="en-US"/>
              </w:rPr>
              <w:t>»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pStyle w:val="TableParagraph"/>
              <w:spacing w:line="256" w:lineRule="exact"/>
            </w:pPr>
          </w:p>
        </w:tc>
      </w:tr>
      <w:tr w:rsidR="00287246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</w:t>
            </w:r>
            <w:r w:rsidRPr="00955670">
              <w:rPr>
                <w:rFonts w:ascii="Times New Roman" w:hAnsi="Times New Roman"/>
                <w:spacing w:val="-6"/>
              </w:rPr>
              <w:t xml:space="preserve"> </w:t>
            </w:r>
            <w:r w:rsidRPr="00955670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pStyle w:val="TableParagraph"/>
              <w:spacing w:line="268" w:lineRule="exact"/>
              <w:ind w:left="109"/>
            </w:pPr>
            <w:r w:rsidRPr="00955670">
              <w:t>Участие</w:t>
            </w:r>
            <w:r w:rsidRPr="00955670">
              <w:rPr>
                <w:spacing w:val="42"/>
              </w:rPr>
              <w:t xml:space="preserve"> </w:t>
            </w:r>
            <w:r w:rsidRPr="00955670">
              <w:t>в</w:t>
            </w:r>
            <w:r w:rsidRPr="00955670">
              <w:rPr>
                <w:spacing w:val="45"/>
              </w:rPr>
              <w:t xml:space="preserve"> </w:t>
            </w:r>
            <w:r w:rsidRPr="00955670">
              <w:t>мероприятиях</w:t>
            </w:r>
          </w:p>
          <w:p w:rsidR="00287246" w:rsidRPr="00955670" w:rsidRDefault="00287246" w:rsidP="00287246">
            <w:pPr>
              <w:pStyle w:val="TableParagraph"/>
              <w:spacing w:line="240" w:lineRule="auto"/>
              <w:ind w:right="269"/>
            </w:pPr>
            <w:r w:rsidRPr="00955670">
              <w:t xml:space="preserve"> </w:t>
            </w:r>
            <w:r w:rsidRPr="00955670">
              <w:rPr>
                <w:spacing w:val="-2"/>
              </w:rPr>
              <w:t xml:space="preserve">Высокогорского </w:t>
            </w:r>
            <w:r w:rsidRPr="00955670">
              <w:t>краеведческого</w:t>
            </w:r>
            <w:r w:rsidRPr="00955670">
              <w:rPr>
                <w:spacing w:val="1"/>
              </w:rPr>
              <w:t xml:space="preserve"> </w:t>
            </w:r>
            <w:r w:rsidRPr="00955670">
              <w:t>музея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Все направления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Высокогорский краеведческий музей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287246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</w:t>
            </w:r>
            <w:r w:rsidRPr="00955670">
              <w:rPr>
                <w:rFonts w:ascii="Times New Roman" w:hAnsi="Times New Roman"/>
                <w:spacing w:val="-6"/>
              </w:rPr>
              <w:t xml:space="preserve"> </w:t>
            </w:r>
            <w:r w:rsidRPr="00955670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pStyle w:val="TableParagraph"/>
              <w:spacing w:line="268" w:lineRule="exact"/>
              <w:ind w:left="109"/>
            </w:pPr>
            <w:r w:rsidRPr="00955670">
              <w:t>Участие</w:t>
            </w:r>
            <w:r w:rsidRPr="00955670">
              <w:rPr>
                <w:spacing w:val="42"/>
              </w:rPr>
              <w:t xml:space="preserve"> </w:t>
            </w:r>
            <w:r w:rsidRPr="00955670">
              <w:t>в</w:t>
            </w:r>
            <w:r w:rsidRPr="00955670">
              <w:rPr>
                <w:spacing w:val="45"/>
              </w:rPr>
              <w:t xml:space="preserve"> </w:t>
            </w:r>
            <w:r w:rsidRPr="00955670">
              <w:t>мероприятиях</w:t>
            </w:r>
          </w:p>
          <w:p w:rsidR="00287246" w:rsidRPr="00955670" w:rsidRDefault="00287246" w:rsidP="00287246">
            <w:pPr>
              <w:pStyle w:val="TableParagraph"/>
              <w:spacing w:line="240" w:lineRule="auto"/>
              <w:ind w:right="212"/>
            </w:pPr>
            <w:r w:rsidRPr="00955670">
              <w:rPr>
                <w:spacing w:val="-1"/>
              </w:rPr>
              <w:t xml:space="preserve">Иске Казанского </w:t>
            </w:r>
            <w:r w:rsidRPr="00955670">
              <w:rPr>
                <w:spacing w:val="-57"/>
              </w:rPr>
              <w:t xml:space="preserve"> </w:t>
            </w:r>
            <w:r w:rsidRPr="00955670">
              <w:t>музей-</w:t>
            </w:r>
          </w:p>
          <w:p w:rsidR="00287246" w:rsidRPr="00955670" w:rsidRDefault="00287246" w:rsidP="00287246">
            <w:pPr>
              <w:pStyle w:val="TableParagraph"/>
              <w:spacing w:line="240" w:lineRule="auto"/>
            </w:pPr>
            <w:r w:rsidRPr="00955670">
              <w:t>заповедника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Все направления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287246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</w:t>
            </w:r>
            <w:r w:rsidRPr="00955670">
              <w:rPr>
                <w:rFonts w:ascii="Times New Roman" w:hAnsi="Times New Roman"/>
                <w:spacing w:val="-6"/>
              </w:rPr>
              <w:t xml:space="preserve"> </w:t>
            </w:r>
            <w:r w:rsidRPr="00955670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Участие</w:t>
            </w:r>
            <w:r w:rsidRPr="00955670">
              <w:rPr>
                <w:rFonts w:ascii="Times New Roman" w:hAnsi="Times New Roman"/>
                <w:spacing w:val="42"/>
              </w:rPr>
              <w:t xml:space="preserve"> </w:t>
            </w:r>
            <w:r w:rsidRPr="00955670">
              <w:rPr>
                <w:rFonts w:ascii="Times New Roman" w:hAnsi="Times New Roman"/>
              </w:rPr>
              <w:t>в</w:t>
            </w:r>
            <w:r w:rsidRPr="00955670">
              <w:rPr>
                <w:rFonts w:ascii="Times New Roman" w:hAnsi="Times New Roman"/>
                <w:spacing w:val="45"/>
              </w:rPr>
              <w:t xml:space="preserve"> </w:t>
            </w:r>
            <w:r w:rsidRPr="00955670">
              <w:rPr>
                <w:rFonts w:ascii="Times New Roman" w:hAnsi="Times New Roman"/>
              </w:rPr>
              <w:t xml:space="preserve">мероприятиях </w:t>
            </w:r>
            <w:proofErr w:type="spellStart"/>
            <w:r w:rsidRPr="00955670">
              <w:rPr>
                <w:rFonts w:ascii="Times New Roman" w:hAnsi="Times New Roman"/>
              </w:rPr>
              <w:t>Муль</w:t>
            </w:r>
            <w:r w:rsidRPr="00955670">
              <w:rPr>
                <w:rFonts w:ascii="Times New Roman" w:hAnsi="Times New Roman"/>
                <w:lang w:eastAsia="en-US"/>
              </w:rPr>
              <w:t>минского</w:t>
            </w:r>
            <w:proofErr w:type="spellEnd"/>
            <w:r w:rsidRPr="00955670">
              <w:rPr>
                <w:rFonts w:ascii="Times New Roman" w:hAnsi="Times New Roman"/>
                <w:lang w:eastAsia="en-US"/>
              </w:rPr>
              <w:t xml:space="preserve"> </w:t>
            </w:r>
            <w:r w:rsidRPr="00955670">
              <w:rPr>
                <w:rFonts w:ascii="Times New Roman" w:hAnsi="Times New Roman"/>
                <w:spacing w:val="-6"/>
              </w:rPr>
              <w:t xml:space="preserve"> </w:t>
            </w:r>
            <w:r w:rsidRPr="00955670">
              <w:rPr>
                <w:rFonts w:ascii="Times New Roman" w:hAnsi="Times New Roman"/>
              </w:rPr>
              <w:t xml:space="preserve">СДК 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Все направления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287246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</w:t>
            </w:r>
            <w:r w:rsidRPr="00955670">
              <w:rPr>
                <w:rFonts w:ascii="Times New Roman" w:hAnsi="Times New Roman"/>
                <w:spacing w:val="-6"/>
              </w:rPr>
              <w:t xml:space="preserve"> </w:t>
            </w:r>
            <w:r w:rsidRPr="00955670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pStyle w:val="TableParagraph"/>
              <w:spacing w:line="268" w:lineRule="exact"/>
            </w:pPr>
            <w:r w:rsidRPr="00955670">
              <w:t>Участие</w:t>
            </w:r>
            <w:r w:rsidRPr="00955670">
              <w:rPr>
                <w:spacing w:val="42"/>
              </w:rPr>
              <w:t xml:space="preserve"> </w:t>
            </w:r>
            <w:r w:rsidRPr="00955670">
              <w:t>в</w:t>
            </w:r>
            <w:r w:rsidRPr="00955670">
              <w:rPr>
                <w:spacing w:val="45"/>
              </w:rPr>
              <w:t xml:space="preserve"> </w:t>
            </w:r>
            <w:r w:rsidRPr="00955670">
              <w:t xml:space="preserve">мероприятиях </w:t>
            </w:r>
            <w:proofErr w:type="spellStart"/>
            <w:r w:rsidRPr="00955670">
              <w:t>Мульминской</w:t>
            </w:r>
            <w:proofErr w:type="spellEnd"/>
            <w:r w:rsidRPr="00955670">
              <w:t xml:space="preserve"> сельской библиотеки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Все направления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287246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</w:t>
            </w:r>
            <w:r w:rsidRPr="00955670">
              <w:rPr>
                <w:rFonts w:ascii="Times New Roman" w:hAnsi="Times New Roman"/>
                <w:spacing w:val="-6"/>
              </w:rPr>
              <w:t xml:space="preserve"> </w:t>
            </w:r>
            <w:r w:rsidRPr="00955670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pStyle w:val="TableParagraph"/>
              <w:spacing w:line="268" w:lineRule="exact"/>
              <w:ind w:left="109"/>
            </w:pPr>
            <w:r w:rsidRPr="00955670">
              <w:t>Участие</w:t>
            </w:r>
            <w:r w:rsidRPr="00955670">
              <w:rPr>
                <w:spacing w:val="42"/>
              </w:rPr>
              <w:t xml:space="preserve"> </w:t>
            </w:r>
            <w:r w:rsidRPr="00955670">
              <w:t>в</w:t>
            </w:r>
            <w:r w:rsidRPr="00955670">
              <w:rPr>
                <w:spacing w:val="45"/>
              </w:rPr>
              <w:t xml:space="preserve"> </w:t>
            </w:r>
            <w:r w:rsidRPr="00955670">
              <w:t>мероприятиях</w:t>
            </w:r>
          </w:p>
          <w:p w:rsidR="00287246" w:rsidRPr="00955670" w:rsidRDefault="00287246" w:rsidP="00287246">
            <w:pPr>
              <w:pStyle w:val="TableParagraph"/>
              <w:spacing w:line="240" w:lineRule="auto"/>
              <w:ind w:right="232"/>
            </w:pPr>
            <w:r w:rsidRPr="00955670">
              <w:t xml:space="preserve">Высокогорского </w:t>
            </w:r>
            <w:r w:rsidRPr="00955670">
              <w:rPr>
                <w:spacing w:val="-57"/>
              </w:rPr>
              <w:t xml:space="preserve"> </w:t>
            </w:r>
            <w:r w:rsidRPr="00955670">
              <w:rPr>
                <w:spacing w:val="-1"/>
              </w:rPr>
              <w:t>совет</w:t>
            </w:r>
            <w:r w:rsidRPr="00955670">
              <w:rPr>
                <w:spacing w:val="-12"/>
              </w:rPr>
              <w:t xml:space="preserve">а </w:t>
            </w:r>
            <w:r w:rsidRPr="00955670">
              <w:t>ветеранов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Все направления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287246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</w:t>
            </w:r>
            <w:r w:rsidRPr="00955670">
              <w:rPr>
                <w:rFonts w:ascii="Times New Roman" w:hAnsi="Times New Roman"/>
                <w:spacing w:val="-6"/>
              </w:rPr>
              <w:t xml:space="preserve"> </w:t>
            </w:r>
            <w:r w:rsidRPr="00955670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pStyle w:val="TableParagraph"/>
              <w:jc w:val="both"/>
            </w:pPr>
            <w:r w:rsidRPr="00955670">
              <w:t>ГИБДД</w:t>
            </w:r>
            <w:r w:rsidRPr="00955670">
              <w:rPr>
                <w:spacing w:val="-6"/>
              </w:rPr>
              <w:t xml:space="preserve"> </w:t>
            </w:r>
            <w:r w:rsidRPr="00955670">
              <w:t>МО</w:t>
            </w:r>
          </w:p>
          <w:p w:rsidR="00287246" w:rsidRPr="00955670" w:rsidRDefault="00287246" w:rsidP="00287246">
            <w:pPr>
              <w:pStyle w:val="TableParagraph"/>
              <w:spacing w:line="240" w:lineRule="auto"/>
              <w:ind w:right="89"/>
              <w:jc w:val="both"/>
            </w:pPr>
            <w:r w:rsidRPr="00955670">
              <w:t>МВД</w:t>
            </w:r>
            <w:r w:rsidRPr="00955670">
              <w:rPr>
                <w:spacing w:val="1"/>
              </w:rPr>
              <w:t xml:space="preserve"> </w:t>
            </w:r>
            <w:r w:rsidRPr="00955670">
              <w:t>России</w:t>
            </w:r>
            <w:r w:rsidRPr="00955670">
              <w:rPr>
                <w:spacing w:val="1"/>
              </w:rPr>
              <w:t xml:space="preserve"> </w:t>
            </w:r>
            <w:r w:rsidRPr="00955670">
              <w:t>по</w:t>
            </w:r>
            <w:r w:rsidRPr="00955670">
              <w:rPr>
                <w:spacing w:val="-57"/>
              </w:rPr>
              <w:t xml:space="preserve"> </w:t>
            </w:r>
            <w:r w:rsidRPr="00955670">
              <w:t>Высокогорскому</w:t>
            </w:r>
            <w:r w:rsidRPr="00955670">
              <w:rPr>
                <w:spacing w:val="-58"/>
              </w:rPr>
              <w:t xml:space="preserve"> </w:t>
            </w:r>
            <w:r w:rsidRPr="00955670">
              <w:t>району</w:t>
            </w:r>
            <w:r w:rsidRPr="00955670">
              <w:rPr>
                <w:spacing w:val="-8"/>
              </w:rPr>
              <w:t xml:space="preserve"> </w:t>
            </w:r>
            <w:r w:rsidRPr="00955670">
              <w:t>РТ</w:t>
            </w:r>
          </w:p>
          <w:p w:rsidR="00287246" w:rsidRPr="00955670" w:rsidRDefault="00287246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(на</w:t>
            </w:r>
            <w:r w:rsidRPr="00955670">
              <w:rPr>
                <w:rFonts w:ascii="Times New Roman" w:hAnsi="Times New Roman"/>
              </w:rPr>
              <w:tab/>
            </w:r>
            <w:r w:rsidRPr="00955670">
              <w:rPr>
                <w:rFonts w:ascii="Times New Roman" w:hAnsi="Times New Roman"/>
                <w:spacing w:val="-1"/>
              </w:rPr>
              <w:t>основании</w:t>
            </w:r>
            <w:r w:rsidRPr="00955670">
              <w:rPr>
                <w:rFonts w:ascii="Times New Roman" w:hAnsi="Times New Roman"/>
                <w:spacing w:val="-57"/>
              </w:rPr>
              <w:t xml:space="preserve"> </w:t>
            </w:r>
            <w:r w:rsidRPr="00955670">
              <w:rPr>
                <w:rFonts w:ascii="Times New Roman" w:hAnsi="Times New Roman"/>
              </w:rPr>
              <w:t>совместного</w:t>
            </w:r>
            <w:r w:rsidRPr="00955670">
              <w:rPr>
                <w:rFonts w:ascii="Times New Roman" w:hAnsi="Times New Roman"/>
                <w:spacing w:val="1"/>
              </w:rPr>
              <w:t xml:space="preserve"> </w:t>
            </w:r>
            <w:r w:rsidRPr="00955670">
              <w:rPr>
                <w:rFonts w:ascii="Times New Roman" w:hAnsi="Times New Roman"/>
              </w:rPr>
              <w:t>плана</w:t>
            </w:r>
            <w:r w:rsidRPr="00955670">
              <w:rPr>
                <w:rFonts w:ascii="Times New Roman" w:hAnsi="Times New Roman"/>
                <w:spacing w:val="-2"/>
              </w:rPr>
              <w:t xml:space="preserve"> </w:t>
            </w:r>
            <w:r w:rsidRPr="00955670">
              <w:rPr>
                <w:rFonts w:ascii="Times New Roman" w:hAnsi="Times New Roman"/>
              </w:rPr>
              <w:t>работы)а работы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Все направления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287246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pStyle w:val="TableParagraph"/>
              <w:spacing w:line="268" w:lineRule="exact"/>
              <w:ind w:left="109"/>
            </w:pPr>
            <w:r w:rsidRPr="00955670">
              <w:t>Участие</w:t>
            </w:r>
            <w:r w:rsidRPr="00955670">
              <w:rPr>
                <w:spacing w:val="42"/>
              </w:rPr>
              <w:t xml:space="preserve"> </w:t>
            </w:r>
            <w:r w:rsidRPr="00955670">
              <w:t>в</w:t>
            </w:r>
            <w:r w:rsidRPr="00955670">
              <w:rPr>
                <w:spacing w:val="45"/>
              </w:rPr>
              <w:t xml:space="preserve"> </w:t>
            </w:r>
            <w:r w:rsidRPr="00955670">
              <w:t>мероприятиях</w:t>
            </w:r>
          </w:p>
          <w:p w:rsidR="00287246" w:rsidRPr="00955670" w:rsidRDefault="00287246" w:rsidP="00287246">
            <w:pPr>
              <w:pStyle w:val="TableParagraph"/>
              <w:spacing w:line="264" w:lineRule="exact"/>
              <w:ind w:left="109"/>
            </w:pPr>
            <w:r w:rsidRPr="00955670">
              <w:t xml:space="preserve"> ЦВР «</w:t>
            </w:r>
            <w:proofErr w:type="spellStart"/>
            <w:r w:rsidRPr="00955670">
              <w:t>Тулпар</w:t>
            </w:r>
            <w:proofErr w:type="spellEnd"/>
            <w:r w:rsidRPr="00955670">
              <w:t>»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Все направления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287246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</w:t>
            </w:r>
            <w:r w:rsidRPr="00955670">
              <w:rPr>
                <w:rFonts w:ascii="Times New Roman" w:hAnsi="Times New Roman"/>
                <w:spacing w:val="-6"/>
              </w:rPr>
              <w:t xml:space="preserve"> </w:t>
            </w:r>
            <w:r w:rsidRPr="00955670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pStyle w:val="TableParagraph"/>
              <w:spacing w:line="268" w:lineRule="exact"/>
              <w:ind w:left="109"/>
            </w:pPr>
            <w:r w:rsidRPr="00955670">
              <w:t>Участие</w:t>
            </w:r>
            <w:r w:rsidRPr="00955670">
              <w:rPr>
                <w:spacing w:val="42"/>
              </w:rPr>
              <w:t xml:space="preserve"> </w:t>
            </w:r>
            <w:r w:rsidRPr="00955670">
              <w:t>в</w:t>
            </w:r>
            <w:r w:rsidRPr="00955670">
              <w:rPr>
                <w:spacing w:val="45"/>
              </w:rPr>
              <w:t xml:space="preserve"> </w:t>
            </w:r>
            <w:r w:rsidRPr="00955670">
              <w:t>мероприятиях</w:t>
            </w:r>
          </w:p>
          <w:p w:rsidR="00287246" w:rsidRPr="00955670" w:rsidRDefault="00287246" w:rsidP="00287246">
            <w:pPr>
              <w:pStyle w:val="TableParagraph"/>
              <w:spacing w:line="240" w:lineRule="auto"/>
              <w:ind w:right="269"/>
            </w:pPr>
            <w:r w:rsidRPr="00955670">
              <w:t xml:space="preserve"> </w:t>
            </w:r>
            <w:r w:rsidRPr="00955670">
              <w:rPr>
                <w:spacing w:val="-2"/>
              </w:rPr>
              <w:t xml:space="preserve">Высокогорского </w:t>
            </w:r>
            <w:r w:rsidRPr="00955670">
              <w:t>краеведческого</w:t>
            </w:r>
            <w:r w:rsidRPr="00955670">
              <w:rPr>
                <w:spacing w:val="1"/>
              </w:rPr>
              <w:t xml:space="preserve"> </w:t>
            </w:r>
            <w:r w:rsidRPr="00955670">
              <w:t>музея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Все направления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eastAsia="Calibri" w:hAnsi="Times New Roman"/>
              </w:rPr>
            </w:pPr>
            <w:r w:rsidRPr="00955670">
              <w:rPr>
                <w:rFonts w:ascii="Times New Roman" w:eastAsia="Calibri" w:hAnsi="Times New Roman"/>
              </w:rPr>
              <w:t>Высокогорский краеведческий музей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287246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</w:t>
            </w:r>
            <w:r w:rsidRPr="00955670">
              <w:rPr>
                <w:rFonts w:ascii="Times New Roman" w:hAnsi="Times New Roman"/>
                <w:spacing w:val="-6"/>
              </w:rPr>
              <w:t xml:space="preserve"> </w:t>
            </w:r>
            <w:r w:rsidRPr="00955670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pStyle w:val="TableParagraph"/>
              <w:spacing w:line="268" w:lineRule="exact"/>
              <w:ind w:left="109"/>
            </w:pPr>
            <w:r w:rsidRPr="00955670">
              <w:t>Участие</w:t>
            </w:r>
            <w:r w:rsidRPr="00955670">
              <w:rPr>
                <w:spacing w:val="42"/>
              </w:rPr>
              <w:t xml:space="preserve"> </w:t>
            </w:r>
            <w:r w:rsidRPr="00955670">
              <w:t>в</w:t>
            </w:r>
            <w:r w:rsidRPr="00955670">
              <w:rPr>
                <w:spacing w:val="45"/>
              </w:rPr>
              <w:t xml:space="preserve"> </w:t>
            </w:r>
            <w:r w:rsidRPr="00955670">
              <w:t>мероприятиях</w:t>
            </w:r>
          </w:p>
          <w:p w:rsidR="00287246" w:rsidRPr="00955670" w:rsidRDefault="00287246" w:rsidP="00287246">
            <w:pPr>
              <w:pStyle w:val="TableParagraph"/>
              <w:spacing w:line="240" w:lineRule="auto"/>
              <w:ind w:right="212"/>
            </w:pPr>
            <w:r w:rsidRPr="00955670">
              <w:rPr>
                <w:spacing w:val="-1"/>
              </w:rPr>
              <w:t xml:space="preserve">Иске Казанского </w:t>
            </w:r>
            <w:r w:rsidRPr="00955670">
              <w:rPr>
                <w:spacing w:val="-57"/>
              </w:rPr>
              <w:t xml:space="preserve"> </w:t>
            </w:r>
            <w:r w:rsidRPr="00955670">
              <w:t>музей-</w:t>
            </w:r>
          </w:p>
          <w:p w:rsidR="00287246" w:rsidRPr="00955670" w:rsidRDefault="00287246" w:rsidP="00287246">
            <w:pPr>
              <w:pStyle w:val="TableParagraph"/>
              <w:spacing w:line="240" w:lineRule="auto"/>
            </w:pPr>
            <w:r w:rsidRPr="00955670">
              <w:t>заповедника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Все направления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  <w:tr w:rsidR="00287246" w:rsidRPr="007E1AB7" w:rsidTr="00FC19F5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</w:t>
            </w:r>
            <w:r w:rsidRPr="00955670">
              <w:rPr>
                <w:rFonts w:ascii="Times New Roman" w:hAnsi="Times New Roman"/>
                <w:spacing w:val="-6"/>
              </w:rPr>
              <w:t xml:space="preserve"> </w:t>
            </w:r>
            <w:r w:rsidRPr="00955670">
              <w:rPr>
                <w:rFonts w:ascii="Times New Roman" w:hAnsi="Times New Roman"/>
              </w:rPr>
              <w:t xml:space="preserve"> течении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Участие</w:t>
            </w:r>
            <w:r w:rsidRPr="00955670">
              <w:rPr>
                <w:rFonts w:ascii="Times New Roman" w:hAnsi="Times New Roman"/>
                <w:spacing w:val="42"/>
              </w:rPr>
              <w:t xml:space="preserve"> </w:t>
            </w:r>
            <w:r w:rsidRPr="00955670">
              <w:rPr>
                <w:rFonts w:ascii="Times New Roman" w:hAnsi="Times New Roman"/>
              </w:rPr>
              <w:t>в</w:t>
            </w:r>
            <w:r w:rsidRPr="00955670">
              <w:rPr>
                <w:rFonts w:ascii="Times New Roman" w:hAnsi="Times New Roman"/>
                <w:spacing w:val="45"/>
              </w:rPr>
              <w:t xml:space="preserve"> </w:t>
            </w:r>
            <w:r w:rsidRPr="00955670">
              <w:rPr>
                <w:rFonts w:ascii="Times New Roman" w:hAnsi="Times New Roman"/>
              </w:rPr>
              <w:t xml:space="preserve">мероприятиях </w:t>
            </w:r>
            <w:proofErr w:type="spellStart"/>
            <w:r w:rsidRPr="00955670">
              <w:rPr>
                <w:rFonts w:ascii="Times New Roman" w:hAnsi="Times New Roman"/>
              </w:rPr>
              <w:t>Муль</w:t>
            </w:r>
            <w:r w:rsidRPr="00955670">
              <w:rPr>
                <w:rFonts w:ascii="Times New Roman" w:hAnsi="Times New Roman"/>
                <w:lang w:eastAsia="en-US"/>
              </w:rPr>
              <w:t>минского</w:t>
            </w:r>
            <w:proofErr w:type="spellEnd"/>
            <w:r w:rsidRPr="00955670">
              <w:rPr>
                <w:rFonts w:ascii="Times New Roman" w:hAnsi="Times New Roman"/>
                <w:lang w:eastAsia="en-US"/>
              </w:rPr>
              <w:t xml:space="preserve"> </w:t>
            </w:r>
            <w:r w:rsidRPr="00955670">
              <w:rPr>
                <w:rFonts w:ascii="Times New Roman" w:hAnsi="Times New Roman"/>
                <w:spacing w:val="-6"/>
              </w:rPr>
              <w:t xml:space="preserve"> </w:t>
            </w:r>
            <w:r w:rsidRPr="00955670">
              <w:rPr>
                <w:rFonts w:ascii="Times New Roman" w:hAnsi="Times New Roman"/>
              </w:rPr>
              <w:t xml:space="preserve">СДК 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hAnsi="Times New Roman"/>
              </w:rPr>
            </w:pPr>
            <w:r w:rsidRPr="00955670">
              <w:rPr>
                <w:rFonts w:ascii="Times New Roman" w:hAnsi="Times New Roman"/>
              </w:rPr>
              <w:t>Все направления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246" w:rsidRPr="00955670" w:rsidRDefault="00287246" w:rsidP="00287246">
            <w:pPr>
              <w:spacing w:after="0" w:line="240" w:lineRule="auto"/>
              <w:rPr>
                <w:rFonts w:ascii="Times New Roman" w:eastAsia="Calibri" w:hAnsi="Times New Roman"/>
              </w:rPr>
            </w:pPr>
            <w:proofErr w:type="spellStart"/>
            <w:r w:rsidRPr="00955670">
              <w:rPr>
                <w:rFonts w:ascii="Times New Roman" w:eastAsia="Calibri" w:hAnsi="Times New Roman"/>
              </w:rPr>
              <w:t>Общешк</w:t>
            </w:r>
            <w:proofErr w:type="spellEnd"/>
            <w:r w:rsidRPr="00955670">
              <w:rPr>
                <w:rFonts w:ascii="Times New Roman" w:eastAsia="Calibri" w:hAnsi="Times New Roman"/>
              </w:rPr>
              <w:t>.</w:t>
            </w:r>
          </w:p>
        </w:tc>
      </w:tr>
    </w:tbl>
    <w:p w:rsidR="00042C2E" w:rsidRDefault="00042C2E"/>
    <w:sectPr w:rsidR="00042C2E" w:rsidSect="00453187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 Academy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autami">
    <w:altName w:val="Cambria Math"/>
    <w:panose1 w:val="02000500000000000000"/>
    <w:charset w:val="01"/>
    <w:family w:val="roman"/>
    <w:notTrueType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0"/>
    <w:multiLevelType w:val="singleLevel"/>
    <w:tmpl w:val="9FB6932C"/>
    <w:lvl w:ilvl="0">
      <w:start w:val="1"/>
      <w:numFmt w:val="bullet"/>
      <w:pStyle w:val="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00000008"/>
    <w:multiLevelType w:val="singleLevel"/>
    <w:tmpl w:val="00000008"/>
    <w:name w:val="WW8Num8"/>
    <w:lvl w:ilvl="0">
      <w:start w:val="1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L_Times New Roman" w:hAnsi="SL_Times New Roman" w:cs="Times New Roman"/>
      </w:rPr>
    </w:lvl>
  </w:abstractNum>
  <w:abstractNum w:abstractNumId="5">
    <w:nsid w:val="00000009"/>
    <w:multiLevelType w:val="single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>
    <w:nsid w:val="0000000A"/>
    <w:multiLevelType w:val="multilevel"/>
    <w:tmpl w:val="4A54005E"/>
    <w:name w:val="WW8Num10"/>
    <w:lvl w:ilvl="0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B"/>
    <w:multiLevelType w:val="multilevel"/>
    <w:tmpl w:val="0000000B"/>
    <w:name w:val="WW8Num11"/>
    <w:lvl w:ilvl="0">
      <w:start w:val="1"/>
      <w:numFmt w:val="decimal"/>
      <w:lvlText w:val="%1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2535"/>
        </w:tabs>
        <w:ind w:left="2535" w:hanging="1095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0000000C"/>
    <w:multiLevelType w:val="multi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1920"/>
        </w:tabs>
        <w:ind w:left="1920" w:hanging="840"/>
      </w:pPr>
    </w:lvl>
    <w:lvl w:ilvl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>
    <w:nsid w:val="00000013"/>
    <w:multiLevelType w:val="singleLevel"/>
    <w:tmpl w:val="00000013"/>
    <w:name w:val="WW8Num18"/>
    <w:lvl w:ilvl="0">
      <w:start w:val="2009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/>
      </w:rPr>
    </w:lvl>
  </w:abstractNum>
  <w:abstractNum w:abstractNumId="10">
    <w:nsid w:val="00000014"/>
    <w:multiLevelType w:val="multilevel"/>
    <w:tmpl w:val="00000014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00000015"/>
    <w:multiLevelType w:val="multilevel"/>
    <w:tmpl w:val="0000001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0F7D6162"/>
    <w:multiLevelType w:val="hybridMultilevel"/>
    <w:tmpl w:val="CBE0DE30"/>
    <w:lvl w:ilvl="0" w:tplc="7E5C319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FAF5475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4">
    <w:nsid w:val="10DF5D1E"/>
    <w:multiLevelType w:val="hybridMultilevel"/>
    <w:tmpl w:val="E1D66730"/>
    <w:lvl w:ilvl="0" w:tplc="4454BD84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5">
    <w:nsid w:val="146C2302"/>
    <w:multiLevelType w:val="hybridMultilevel"/>
    <w:tmpl w:val="E6E4797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147A4ADA"/>
    <w:multiLevelType w:val="hybridMultilevel"/>
    <w:tmpl w:val="5E207FA4"/>
    <w:lvl w:ilvl="0" w:tplc="14381F82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7">
    <w:nsid w:val="191D14D8"/>
    <w:multiLevelType w:val="hybridMultilevel"/>
    <w:tmpl w:val="8D94F2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92268A9"/>
    <w:multiLevelType w:val="hybridMultilevel"/>
    <w:tmpl w:val="6D1060FA"/>
    <w:lvl w:ilvl="0" w:tplc="3010436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>
    <w:nsid w:val="1B0665A7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0">
    <w:nsid w:val="1CD96391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1">
    <w:nsid w:val="1CF05414"/>
    <w:multiLevelType w:val="hybridMultilevel"/>
    <w:tmpl w:val="09AA0F3C"/>
    <w:lvl w:ilvl="0" w:tplc="07545D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218513F1"/>
    <w:multiLevelType w:val="hybridMultilevel"/>
    <w:tmpl w:val="618E1B6E"/>
    <w:lvl w:ilvl="0" w:tplc="0D306AC4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582534F"/>
    <w:multiLevelType w:val="multilevel"/>
    <w:tmpl w:val="1CB0DB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6160E43"/>
    <w:multiLevelType w:val="hybridMultilevel"/>
    <w:tmpl w:val="8F6A541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0825A6C"/>
    <w:multiLevelType w:val="hybridMultilevel"/>
    <w:tmpl w:val="082CD69C"/>
    <w:lvl w:ilvl="0" w:tplc="E18EC772">
      <w:numFmt w:val="bullet"/>
      <w:lvlText w:val="-"/>
      <w:lvlJc w:val="left"/>
      <w:pPr>
        <w:ind w:left="720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B772BD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7">
    <w:nsid w:val="5EED678B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8">
    <w:nsid w:val="5F144074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9">
    <w:nsid w:val="6004375A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30">
    <w:nsid w:val="648634BF"/>
    <w:multiLevelType w:val="hybridMultilevel"/>
    <w:tmpl w:val="5FB05F44"/>
    <w:lvl w:ilvl="0" w:tplc="365CC7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cs="Times New Roman" w:hint="default"/>
      </w:rPr>
    </w:lvl>
    <w:lvl w:ilvl="1" w:tplc="EA0443C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F841D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9CEE87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F2E6A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F4F65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80259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4270D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7A89E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C7C22F3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32">
    <w:nsid w:val="6FD04F15"/>
    <w:multiLevelType w:val="hybridMultilevel"/>
    <w:tmpl w:val="35F4578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917861"/>
    <w:multiLevelType w:val="hybridMultilevel"/>
    <w:tmpl w:val="2E1A2036"/>
    <w:lvl w:ilvl="0" w:tplc="0826E4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5"/>
    <w:lvlOverride w:ilvl="0">
      <w:startOverride w:val="1"/>
    </w:lvlOverride>
  </w:num>
  <w:num w:numId="11">
    <w:abstractNumId w:val="2"/>
    <w:lvlOverride w:ilvl="0">
      <w:startOverride w:val="1"/>
    </w:lvlOverride>
  </w:num>
  <w:num w:numId="12">
    <w:abstractNumId w:val="33"/>
  </w:num>
  <w:num w:numId="13">
    <w:abstractNumId w:val="12"/>
  </w:num>
  <w:num w:numId="14">
    <w:abstractNumId w:val="16"/>
  </w:num>
  <w:num w:numId="15">
    <w:abstractNumId w:val="15"/>
  </w:num>
  <w:num w:numId="16">
    <w:abstractNumId w:val="25"/>
  </w:num>
  <w:num w:numId="17">
    <w:abstractNumId w:val="17"/>
  </w:num>
  <w:num w:numId="18">
    <w:abstractNumId w:val="21"/>
  </w:num>
  <w:num w:numId="19">
    <w:abstractNumId w:val="13"/>
  </w:num>
  <w:num w:numId="20">
    <w:abstractNumId w:val="20"/>
  </w:num>
  <w:num w:numId="21">
    <w:abstractNumId w:val="28"/>
  </w:num>
  <w:num w:numId="22">
    <w:abstractNumId w:val="19"/>
  </w:num>
  <w:num w:numId="23">
    <w:abstractNumId w:val="26"/>
  </w:num>
  <w:num w:numId="24">
    <w:abstractNumId w:val="27"/>
  </w:num>
  <w:num w:numId="25">
    <w:abstractNumId w:val="29"/>
  </w:num>
  <w:num w:numId="26">
    <w:abstractNumId w:val="31"/>
  </w:num>
  <w:num w:numId="27">
    <w:abstractNumId w:val="24"/>
  </w:num>
  <w:num w:numId="28">
    <w:abstractNumId w:val="32"/>
  </w:num>
  <w:num w:numId="29">
    <w:abstractNumId w:val="22"/>
  </w:num>
  <w:num w:numId="30">
    <w:abstractNumId w:val="14"/>
  </w:num>
  <w:num w:numId="31">
    <w:abstractNumId w:val="9"/>
  </w:num>
  <w:num w:numId="32">
    <w:abstractNumId w:val="0"/>
  </w:num>
  <w:num w:numId="3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BC5"/>
    <w:rsid w:val="00042C2E"/>
    <w:rsid w:val="00046B57"/>
    <w:rsid w:val="000E7BC7"/>
    <w:rsid w:val="00130F5E"/>
    <w:rsid w:val="001E020C"/>
    <w:rsid w:val="0020147E"/>
    <w:rsid w:val="00201FEA"/>
    <w:rsid w:val="0028627F"/>
    <w:rsid w:val="00287246"/>
    <w:rsid w:val="002B124F"/>
    <w:rsid w:val="002E6097"/>
    <w:rsid w:val="003B5B8E"/>
    <w:rsid w:val="004137DD"/>
    <w:rsid w:val="004406C7"/>
    <w:rsid w:val="004471DC"/>
    <w:rsid w:val="00453187"/>
    <w:rsid w:val="00461B50"/>
    <w:rsid w:val="00472CC7"/>
    <w:rsid w:val="00476EA1"/>
    <w:rsid w:val="004E4A22"/>
    <w:rsid w:val="004F0AEA"/>
    <w:rsid w:val="005B0D71"/>
    <w:rsid w:val="005B315F"/>
    <w:rsid w:val="005E4715"/>
    <w:rsid w:val="00642935"/>
    <w:rsid w:val="0065778B"/>
    <w:rsid w:val="006B7011"/>
    <w:rsid w:val="007057D0"/>
    <w:rsid w:val="00762347"/>
    <w:rsid w:val="0076525E"/>
    <w:rsid w:val="00792ECF"/>
    <w:rsid w:val="007C7163"/>
    <w:rsid w:val="007F5488"/>
    <w:rsid w:val="00815373"/>
    <w:rsid w:val="0082457F"/>
    <w:rsid w:val="0092566C"/>
    <w:rsid w:val="00955670"/>
    <w:rsid w:val="00966BC5"/>
    <w:rsid w:val="009B5A29"/>
    <w:rsid w:val="00A13994"/>
    <w:rsid w:val="00AA4765"/>
    <w:rsid w:val="00B00C4F"/>
    <w:rsid w:val="00B44608"/>
    <w:rsid w:val="00B46E7B"/>
    <w:rsid w:val="00B95536"/>
    <w:rsid w:val="00BD0283"/>
    <w:rsid w:val="00BF2717"/>
    <w:rsid w:val="00CA630C"/>
    <w:rsid w:val="00CC7962"/>
    <w:rsid w:val="00CE7CB4"/>
    <w:rsid w:val="00DD207C"/>
    <w:rsid w:val="00E16295"/>
    <w:rsid w:val="00E26967"/>
    <w:rsid w:val="00E406FF"/>
    <w:rsid w:val="00E52C4D"/>
    <w:rsid w:val="00E70A2F"/>
    <w:rsid w:val="00EC44E6"/>
    <w:rsid w:val="00ED620B"/>
    <w:rsid w:val="00FC19F5"/>
    <w:rsid w:val="00FD2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373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815373"/>
    <w:pPr>
      <w:keepNext/>
      <w:tabs>
        <w:tab w:val="num" w:pos="432"/>
      </w:tabs>
      <w:suppressAutoHyphens/>
      <w:spacing w:after="0" w:line="240" w:lineRule="auto"/>
      <w:ind w:firstLine="360"/>
      <w:jc w:val="center"/>
      <w:outlineLvl w:val="0"/>
    </w:pPr>
    <w:rPr>
      <w:rFonts w:ascii="Times New Roman" w:hAnsi="Times New Roman"/>
      <w:b/>
      <w:bCs/>
      <w:sz w:val="32"/>
      <w:szCs w:val="24"/>
      <w:lang w:val="tt-RU" w:eastAsia="ar-SA"/>
    </w:rPr>
  </w:style>
  <w:style w:type="paragraph" w:styleId="2">
    <w:name w:val="heading 2"/>
    <w:basedOn w:val="a"/>
    <w:next w:val="a"/>
    <w:link w:val="20"/>
    <w:qFormat/>
    <w:rsid w:val="00815373"/>
    <w:pPr>
      <w:keepNext/>
      <w:tabs>
        <w:tab w:val="num" w:pos="576"/>
        <w:tab w:val="left" w:pos="900"/>
      </w:tabs>
      <w:suppressAutoHyphens/>
      <w:spacing w:after="0" w:line="240" w:lineRule="auto"/>
      <w:ind w:left="576" w:hanging="576"/>
      <w:jc w:val="center"/>
      <w:outlineLvl w:val="1"/>
    </w:pPr>
    <w:rPr>
      <w:rFonts w:ascii="Times New Roman" w:hAnsi="Times New Roman"/>
      <w:b/>
      <w:bCs/>
      <w:sz w:val="28"/>
      <w:szCs w:val="24"/>
      <w:lang w:val="tt-RU" w:eastAsia="ar-SA"/>
    </w:rPr>
  </w:style>
  <w:style w:type="paragraph" w:styleId="3">
    <w:name w:val="heading 3"/>
    <w:basedOn w:val="a"/>
    <w:next w:val="a"/>
    <w:link w:val="30"/>
    <w:qFormat/>
    <w:rsid w:val="00815373"/>
    <w:pPr>
      <w:keepNext/>
      <w:tabs>
        <w:tab w:val="num" w:pos="720"/>
        <w:tab w:val="left" w:pos="3780"/>
      </w:tabs>
      <w:suppressAutoHyphens/>
      <w:spacing w:after="0" w:line="240" w:lineRule="auto"/>
      <w:ind w:left="360"/>
      <w:jc w:val="both"/>
      <w:outlineLvl w:val="2"/>
    </w:pPr>
    <w:rPr>
      <w:rFonts w:ascii="SL Academy" w:hAnsi="SL Academy"/>
      <w:sz w:val="28"/>
      <w:szCs w:val="24"/>
      <w:lang w:val="tt-RU" w:eastAsia="ar-SA"/>
    </w:rPr>
  </w:style>
  <w:style w:type="paragraph" w:styleId="4">
    <w:name w:val="heading 4"/>
    <w:basedOn w:val="a"/>
    <w:next w:val="a"/>
    <w:link w:val="40"/>
    <w:qFormat/>
    <w:rsid w:val="00815373"/>
    <w:pPr>
      <w:keepNext/>
      <w:tabs>
        <w:tab w:val="num" w:pos="864"/>
      </w:tabs>
      <w:suppressAutoHyphens/>
      <w:spacing w:after="0" w:line="240" w:lineRule="auto"/>
      <w:ind w:left="864" w:hanging="864"/>
      <w:jc w:val="center"/>
      <w:outlineLvl w:val="3"/>
    </w:pPr>
    <w:rPr>
      <w:rFonts w:ascii="SL Academy" w:hAnsi="SL Academy"/>
      <w:sz w:val="32"/>
      <w:szCs w:val="24"/>
      <w:lang w:val="tt-RU" w:eastAsia="ar-SA"/>
    </w:rPr>
  </w:style>
  <w:style w:type="paragraph" w:styleId="50">
    <w:name w:val="heading 5"/>
    <w:basedOn w:val="a"/>
    <w:next w:val="a"/>
    <w:link w:val="51"/>
    <w:qFormat/>
    <w:rsid w:val="00815373"/>
    <w:pPr>
      <w:keepNext/>
      <w:tabs>
        <w:tab w:val="num" w:pos="1008"/>
      </w:tabs>
      <w:suppressAutoHyphens/>
      <w:spacing w:after="0" w:line="240" w:lineRule="auto"/>
      <w:ind w:left="1008" w:hanging="1008"/>
      <w:outlineLvl w:val="4"/>
    </w:pPr>
    <w:rPr>
      <w:rFonts w:ascii="SL Academy" w:hAnsi="SL Academy"/>
      <w:sz w:val="32"/>
      <w:szCs w:val="24"/>
      <w:lang w:val="tt-RU" w:eastAsia="ar-SA"/>
    </w:rPr>
  </w:style>
  <w:style w:type="paragraph" w:styleId="6">
    <w:name w:val="heading 6"/>
    <w:basedOn w:val="a"/>
    <w:next w:val="a"/>
    <w:link w:val="60"/>
    <w:qFormat/>
    <w:rsid w:val="00815373"/>
    <w:pPr>
      <w:keepNext/>
      <w:tabs>
        <w:tab w:val="num" w:pos="1152"/>
      </w:tabs>
      <w:suppressAutoHyphens/>
      <w:spacing w:after="0" w:line="240" w:lineRule="auto"/>
      <w:ind w:left="1152" w:hanging="1152"/>
      <w:jc w:val="both"/>
      <w:outlineLvl w:val="5"/>
    </w:pPr>
    <w:rPr>
      <w:rFonts w:ascii="Times New Roman" w:hAnsi="Times New Roman"/>
      <w:sz w:val="28"/>
      <w:szCs w:val="24"/>
      <w:lang w:val="tt-RU" w:eastAsia="ar-SA"/>
    </w:rPr>
  </w:style>
  <w:style w:type="paragraph" w:styleId="7">
    <w:name w:val="heading 7"/>
    <w:basedOn w:val="a"/>
    <w:next w:val="a"/>
    <w:link w:val="70"/>
    <w:uiPriority w:val="99"/>
    <w:qFormat/>
    <w:rsid w:val="00815373"/>
    <w:pPr>
      <w:keepNext/>
      <w:tabs>
        <w:tab w:val="left" w:pos="900"/>
        <w:tab w:val="num" w:pos="1296"/>
      </w:tabs>
      <w:suppressAutoHyphens/>
      <w:spacing w:after="0" w:line="240" w:lineRule="auto"/>
      <w:ind w:left="1296" w:hanging="1296"/>
      <w:jc w:val="both"/>
      <w:outlineLvl w:val="6"/>
    </w:pPr>
    <w:rPr>
      <w:rFonts w:ascii="SL Academy" w:hAnsi="SL Academy"/>
      <w:sz w:val="32"/>
      <w:szCs w:val="24"/>
      <w:lang w:val="tt-RU" w:eastAsia="ar-SA"/>
    </w:rPr>
  </w:style>
  <w:style w:type="paragraph" w:styleId="8">
    <w:name w:val="heading 8"/>
    <w:basedOn w:val="a"/>
    <w:next w:val="a"/>
    <w:link w:val="80"/>
    <w:uiPriority w:val="99"/>
    <w:qFormat/>
    <w:rsid w:val="00815373"/>
    <w:pPr>
      <w:keepNext/>
      <w:tabs>
        <w:tab w:val="num" w:pos="1440"/>
      </w:tabs>
      <w:suppressAutoHyphens/>
      <w:spacing w:after="0" w:line="240" w:lineRule="auto"/>
      <w:ind w:left="900" w:hanging="540"/>
      <w:jc w:val="both"/>
      <w:outlineLvl w:val="7"/>
    </w:pPr>
    <w:rPr>
      <w:rFonts w:ascii="SL Academy" w:hAnsi="SL Academy"/>
      <w:sz w:val="28"/>
      <w:szCs w:val="24"/>
      <w:lang w:val="tt-RU" w:eastAsia="ar-SA"/>
    </w:rPr>
  </w:style>
  <w:style w:type="paragraph" w:styleId="9">
    <w:name w:val="heading 9"/>
    <w:basedOn w:val="a"/>
    <w:next w:val="a"/>
    <w:link w:val="90"/>
    <w:uiPriority w:val="99"/>
    <w:qFormat/>
    <w:rsid w:val="00815373"/>
    <w:pPr>
      <w:keepNext/>
      <w:tabs>
        <w:tab w:val="num" w:pos="1584"/>
      </w:tabs>
      <w:suppressAutoHyphens/>
      <w:spacing w:after="0" w:line="240" w:lineRule="auto"/>
      <w:ind w:left="1584" w:hanging="1584"/>
      <w:jc w:val="center"/>
      <w:outlineLvl w:val="8"/>
    </w:pPr>
    <w:rPr>
      <w:rFonts w:ascii="SL Academy" w:hAnsi="SL Academy"/>
      <w:sz w:val="28"/>
      <w:szCs w:val="24"/>
      <w:lang w:val="tt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15373"/>
    <w:rPr>
      <w:rFonts w:ascii="Times New Roman" w:eastAsia="Times New Roman" w:hAnsi="Times New Roman" w:cs="Times New Roman"/>
      <w:b/>
      <w:bCs/>
      <w:sz w:val="32"/>
      <w:szCs w:val="24"/>
      <w:lang w:val="tt-RU" w:eastAsia="ar-SA"/>
    </w:rPr>
  </w:style>
  <w:style w:type="character" w:customStyle="1" w:styleId="20">
    <w:name w:val="Заголовок 2 Знак"/>
    <w:basedOn w:val="a0"/>
    <w:link w:val="2"/>
    <w:rsid w:val="00815373"/>
    <w:rPr>
      <w:rFonts w:ascii="Times New Roman" w:eastAsia="Times New Roman" w:hAnsi="Times New Roman" w:cs="Times New Roman"/>
      <w:b/>
      <w:bCs/>
      <w:sz w:val="28"/>
      <w:szCs w:val="24"/>
      <w:lang w:val="tt-RU" w:eastAsia="ar-SA"/>
    </w:rPr>
  </w:style>
  <w:style w:type="character" w:customStyle="1" w:styleId="30">
    <w:name w:val="Заголовок 3 Знак"/>
    <w:basedOn w:val="a0"/>
    <w:link w:val="3"/>
    <w:rsid w:val="00815373"/>
    <w:rPr>
      <w:rFonts w:ascii="SL Academy" w:eastAsia="Times New Roman" w:hAnsi="SL Academy" w:cs="Times New Roman"/>
      <w:sz w:val="28"/>
      <w:szCs w:val="24"/>
      <w:lang w:val="tt-RU" w:eastAsia="ar-SA"/>
    </w:rPr>
  </w:style>
  <w:style w:type="character" w:customStyle="1" w:styleId="40">
    <w:name w:val="Заголовок 4 Знак"/>
    <w:basedOn w:val="a0"/>
    <w:link w:val="4"/>
    <w:rsid w:val="00815373"/>
    <w:rPr>
      <w:rFonts w:ascii="SL Academy" w:eastAsia="Times New Roman" w:hAnsi="SL Academy" w:cs="Times New Roman"/>
      <w:sz w:val="32"/>
      <w:szCs w:val="24"/>
      <w:lang w:val="tt-RU" w:eastAsia="ar-SA"/>
    </w:rPr>
  </w:style>
  <w:style w:type="character" w:customStyle="1" w:styleId="51">
    <w:name w:val="Заголовок 5 Знак"/>
    <w:basedOn w:val="a0"/>
    <w:link w:val="50"/>
    <w:rsid w:val="00815373"/>
    <w:rPr>
      <w:rFonts w:ascii="SL Academy" w:eastAsia="Times New Roman" w:hAnsi="SL Academy" w:cs="Times New Roman"/>
      <w:sz w:val="32"/>
      <w:szCs w:val="24"/>
      <w:lang w:val="tt-RU" w:eastAsia="ar-SA"/>
    </w:rPr>
  </w:style>
  <w:style w:type="character" w:customStyle="1" w:styleId="60">
    <w:name w:val="Заголовок 6 Знак"/>
    <w:basedOn w:val="a0"/>
    <w:link w:val="6"/>
    <w:rsid w:val="00815373"/>
    <w:rPr>
      <w:rFonts w:ascii="Times New Roman" w:eastAsia="Times New Roman" w:hAnsi="Times New Roman" w:cs="Times New Roman"/>
      <w:sz w:val="28"/>
      <w:szCs w:val="24"/>
      <w:lang w:val="tt-RU" w:eastAsia="ar-SA"/>
    </w:rPr>
  </w:style>
  <w:style w:type="character" w:customStyle="1" w:styleId="70">
    <w:name w:val="Заголовок 7 Знак"/>
    <w:basedOn w:val="a0"/>
    <w:link w:val="7"/>
    <w:uiPriority w:val="99"/>
    <w:rsid w:val="00815373"/>
    <w:rPr>
      <w:rFonts w:ascii="SL Academy" w:eastAsia="Times New Roman" w:hAnsi="SL Academy" w:cs="Times New Roman"/>
      <w:sz w:val="32"/>
      <w:szCs w:val="24"/>
      <w:lang w:val="tt-RU" w:eastAsia="ar-SA"/>
    </w:rPr>
  </w:style>
  <w:style w:type="character" w:customStyle="1" w:styleId="80">
    <w:name w:val="Заголовок 8 Знак"/>
    <w:basedOn w:val="a0"/>
    <w:link w:val="8"/>
    <w:uiPriority w:val="99"/>
    <w:rsid w:val="00815373"/>
    <w:rPr>
      <w:rFonts w:ascii="SL Academy" w:eastAsia="Times New Roman" w:hAnsi="SL Academy" w:cs="Times New Roman"/>
      <w:sz w:val="28"/>
      <w:szCs w:val="24"/>
      <w:lang w:val="tt-RU" w:eastAsia="ar-SA"/>
    </w:rPr>
  </w:style>
  <w:style w:type="character" w:customStyle="1" w:styleId="90">
    <w:name w:val="Заголовок 9 Знак"/>
    <w:basedOn w:val="a0"/>
    <w:link w:val="9"/>
    <w:uiPriority w:val="99"/>
    <w:rsid w:val="00815373"/>
    <w:rPr>
      <w:rFonts w:ascii="SL Academy" w:eastAsia="Times New Roman" w:hAnsi="SL Academy" w:cs="Times New Roman"/>
      <w:sz w:val="28"/>
      <w:szCs w:val="24"/>
      <w:lang w:val="tt-RU" w:eastAsia="ar-SA"/>
    </w:rPr>
  </w:style>
  <w:style w:type="paragraph" w:styleId="a3">
    <w:name w:val="Normal (Web)"/>
    <w:basedOn w:val="a"/>
    <w:uiPriority w:val="99"/>
    <w:unhideWhenUsed/>
    <w:rsid w:val="00815373"/>
    <w:pPr>
      <w:spacing w:before="30" w:after="30" w:line="240" w:lineRule="auto"/>
    </w:pPr>
    <w:rPr>
      <w:rFonts w:ascii="Times New Roman" w:hAnsi="Times New Roman"/>
      <w:sz w:val="20"/>
      <w:szCs w:val="20"/>
    </w:rPr>
  </w:style>
  <w:style w:type="paragraph" w:styleId="a4">
    <w:name w:val="header"/>
    <w:basedOn w:val="a"/>
    <w:link w:val="11"/>
    <w:uiPriority w:val="99"/>
    <w:semiHidden/>
    <w:unhideWhenUsed/>
    <w:rsid w:val="00815373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hAnsi="Times New Roman"/>
      <w:sz w:val="24"/>
      <w:szCs w:val="24"/>
      <w:lang w:val="x-none" w:eastAsia="ar-SA"/>
    </w:rPr>
  </w:style>
  <w:style w:type="character" w:customStyle="1" w:styleId="a5">
    <w:name w:val="Верхний колонтитул Знак"/>
    <w:basedOn w:val="a0"/>
    <w:uiPriority w:val="99"/>
    <w:semiHidden/>
    <w:rsid w:val="00815373"/>
    <w:rPr>
      <w:rFonts w:ascii="Calibri" w:eastAsia="Times New Roman" w:hAnsi="Calibri" w:cs="Times New Roman"/>
      <w:lang w:eastAsia="ru-RU"/>
    </w:rPr>
  </w:style>
  <w:style w:type="character" w:customStyle="1" w:styleId="11">
    <w:name w:val="Верхний колонтитул Знак1"/>
    <w:link w:val="a4"/>
    <w:uiPriority w:val="99"/>
    <w:semiHidden/>
    <w:locked/>
    <w:rsid w:val="00815373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a6">
    <w:name w:val="footer"/>
    <w:basedOn w:val="a"/>
    <w:link w:val="12"/>
    <w:uiPriority w:val="99"/>
    <w:unhideWhenUsed/>
    <w:rsid w:val="00815373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hAnsi="Times New Roman"/>
      <w:sz w:val="24"/>
      <w:szCs w:val="24"/>
      <w:lang w:val="x-none" w:eastAsia="ar-SA"/>
    </w:rPr>
  </w:style>
  <w:style w:type="character" w:customStyle="1" w:styleId="a7">
    <w:name w:val="Нижний колонтитул Знак"/>
    <w:basedOn w:val="a0"/>
    <w:uiPriority w:val="99"/>
    <w:semiHidden/>
    <w:rsid w:val="00815373"/>
    <w:rPr>
      <w:rFonts w:ascii="Calibri" w:eastAsia="Times New Roman" w:hAnsi="Calibri" w:cs="Times New Roman"/>
      <w:lang w:eastAsia="ru-RU"/>
    </w:rPr>
  </w:style>
  <w:style w:type="character" w:customStyle="1" w:styleId="12">
    <w:name w:val="Нижний колонтитул Знак1"/>
    <w:link w:val="a6"/>
    <w:uiPriority w:val="99"/>
    <w:locked/>
    <w:rsid w:val="00815373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a8">
    <w:name w:val="Subtitle"/>
    <w:basedOn w:val="a"/>
    <w:next w:val="a"/>
    <w:link w:val="a9"/>
    <w:uiPriority w:val="99"/>
    <w:qFormat/>
    <w:rsid w:val="00815373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99"/>
    <w:rsid w:val="00815373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paragraph" w:styleId="aa">
    <w:name w:val="Title"/>
    <w:basedOn w:val="a"/>
    <w:next w:val="a8"/>
    <w:link w:val="ab"/>
    <w:uiPriority w:val="99"/>
    <w:qFormat/>
    <w:rsid w:val="00815373"/>
    <w:pPr>
      <w:suppressAutoHyphens/>
      <w:spacing w:before="240" w:after="60" w:line="240" w:lineRule="auto"/>
      <w:jc w:val="center"/>
    </w:pPr>
    <w:rPr>
      <w:rFonts w:ascii="Arial" w:hAnsi="Arial"/>
      <w:b/>
      <w:bCs/>
      <w:kern w:val="2"/>
      <w:sz w:val="32"/>
      <w:szCs w:val="32"/>
      <w:lang w:val="x-none" w:eastAsia="ar-SA"/>
    </w:rPr>
  </w:style>
  <w:style w:type="character" w:customStyle="1" w:styleId="ab">
    <w:name w:val="Название Знак"/>
    <w:basedOn w:val="a0"/>
    <w:link w:val="aa"/>
    <w:uiPriority w:val="99"/>
    <w:rsid w:val="00815373"/>
    <w:rPr>
      <w:rFonts w:ascii="Arial" w:eastAsia="Times New Roman" w:hAnsi="Arial" w:cs="Times New Roman"/>
      <w:b/>
      <w:bCs/>
      <w:kern w:val="2"/>
      <w:sz w:val="32"/>
      <w:szCs w:val="32"/>
      <w:lang w:val="x-none" w:eastAsia="ar-SA"/>
    </w:rPr>
  </w:style>
  <w:style w:type="paragraph" w:styleId="ac">
    <w:name w:val="Body Text"/>
    <w:basedOn w:val="a"/>
    <w:link w:val="ad"/>
    <w:uiPriority w:val="99"/>
    <w:unhideWhenUsed/>
    <w:rsid w:val="00815373"/>
    <w:pPr>
      <w:tabs>
        <w:tab w:val="left" w:pos="900"/>
      </w:tabs>
      <w:suppressAutoHyphens/>
      <w:spacing w:after="0" w:line="240" w:lineRule="auto"/>
      <w:jc w:val="both"/>
    </w:pPr>
    <w:rPr>
      <w:rFonts w:ascii="Times New Roman" w:hAnsi="Times New Roman"/>
      <w:sz w:val="26"/>
      <w:szCs w:val="24"/>
      <w:lang w:val="tt-RU" w:eastAsia="ar-SA"/>
    </w:rPr>
  </w:style>
  <w:style w:type="character" w:customStyle="1" w:styleId="ad">
    <w:name w:val="Основной текст Знак"/>
    <w:basedOn w:val="a0"/>
    <w:link w:val="ac"/>
    <w:uiPriority w:val="99"/>
    <w:rsid w:val="00815373"/>
    <w:rPr>
      <w:rFonts w:ascii="Times New Roman" w:eastAsia="Times New Roman" w:hAnsi="Times New Roman" w:cs="Times New Roman"/>
      <w:sz w:val="26"/>
      <w:szCs w:val="24"/>
      <w:lang w:val="tt-RU" w:eastAsia="ar-SA"/>
    </w:rPr>
  </w:style>
  <w:style w:type="paragraph" w:styleId="ae">
    <w:name w:val="Body Text Indent"/>
    <w:basedOn w:val="a"/>
    <w:link w:val="af"/>
    <w:uiPriority w:val="99"/>
    <w:semiHidden/>
    <w:unhideWhenUsed/>
    <w:rsid w:val="00815373"/>
    <w:pPr>
      <w:tabs>
        <w:tab w:val="left" w:pos="5220"/>
      </w:tabs>
      <w:suppressAutoHyphens/>
      <w:spacing w:after="0" w:line="240" w:lineRule="auto"/>
      <w:ind w:left="540" w:firstLine="540"/>
      <w:jc w:val="both"/>
    </w:pPr>
    <w:rPr>
      <w:rFonts w:ascii="Times New Roman" w:hAnsi="Times New Roman"/>
      <w:sz w:val="28"/>
      <w:szCs w:val="24"/>
      <w:lang w:val="x-none" w:eastAsia="ar-SA"/>
    </w:r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815373"/>
    <w:rPr>
      <w:rFonts w:ascii="Times New Roman" w:eastAsia="Times New Roman" w:hAnsi="Times New Roman" w:cs="Times New Roman"/>
      <w:sz w:val="28"/>
      <w:szCs w:val="24"/>
      <w:lang w:val="x-none" w:eastAsia="ar-SA"/>
    </w:rPr>
  </w:style>
  <w:style w:type="paragraph" w:styleId="21">
    <w:name w:val="Body Text 2"/>
    <w:basedOn w:val="a"/>
    <w:link w:val="22"/>
    <w:uiPriority w:val="99"/>
    <w:unhideWhenUsed/>
    <w:rsid w:val="00815373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basedOn w:val="a0"/>
    <w:link w:val="21"/>
    <w:uiPriority w:val="99"/>
    <w:rsid w:val="00815373"/>
    <w:rPr>
      <w:rFonts w:ascii="Calibri" w:eastAsia="Times New Roman" w:hAnsi="Calibri" w:cs="Times New Roman"/>
      <w:lang w:val="x-none" w:eastAsia="x-none"/>
    </w:rPr>
  </w:style>
  <w:style w:type="character" w:customStyle="1" w:styleId="af0">
    <w:name w:val="Текст выноски Знак"/>
    <w:link w:val="af1"/>
    <w:uiPriority w:val="99"/>
    <w:rsid w:val="00815373"/>
    <w:rPr>
      <w:rFonts w:ascii="Tahoma" w:eastAsia="Times New Roman" w:hAnsi="Tahoma"/>
      <w:sz w:val="16"/>
      <w:szCs w:val="16"/>
      <w:lang w:val="x-none" w:eastAsia="ar-SA"/>
    </w:rPr>
  </w:style>
  <w:style w:type="paragraph" w:styleId="af1">
    <w:name w:val="Balloon Text"/>
    <w:basedOn w:val="a"/>
    <w:link w:val="af0"/>
    <w:uiPriority w:val="99"/>
    <w:unhideWhenUsed/>
    <w:rsid w:val="00815373"/>
    <w:pPr>
      <w:suppressAutoHyphens/>
      <w:spacing w:after="0" w:line="240" w:lineRule="auto"/>
    </w:pPr>
    <w:rPr>
      <w:rFonts w:ascii="Tahoma" w:hAnsi="Tahoma" w:cstheme="minorBidi"/>
      <w:sz w:val="16"/>
      <w:szCs w:val="16"/>
      <w:lang w:val="x-none" w:eastAsia="ar-SA"/>
    </w:rPr>
  </w:style>
  <w:style w:type="character" w:customStyle="1" w:styleId="13">
    <w:name w:val="Текст выноски Знак1"/>
    <w:basedOn w:val="a0"/>
    <w:uiPriority w:val="99"/>
    <w:semiHidden/>
    <w:rsid w:val="00815373"/>
    <w:rPr>
      <w:rFonts w:ascii="Tahoma" w:eastAsia="Times New Roman" w:hAnsi="Tahoma" w:cs="Tahoma"/>
      <w:sz w:val="16"/>
      <w:szCs w:val="16"/>
      <w:lang w:eastAsia="ru-RU"/>
    </w:rPr>
  </w:style>
  <w:style w:type="paragraph" w:styleId="af2">
    <w:name w:val="List Paragraph"/>
    <w:basedOn w:val="a"/>
    <w:uiPriority w:val="34"/>
    <w:qFormat/>
    <w:rsid w:val="00815373"/>
    <w:pPr>
      <w:ind w:left="720"/>
      <w:contextualSpacing/>
    </w:pPr>
  </w:style>
  <w:style w:type="paragraph" w:customStyle="1" w:styleId="210">
    <w:name w:val="Основной текст с отступом 21"/>
    <w:basedOn w:val="a"/>
    <w:uiPriority w:val="99"/>
    <w:rsid w:val="00815373"/>
    <w:pPr>
      <w:tabs>
        <w:tab w:val="left" w:pos="9540"/>
      </w:tabs>
      <w:suppressAutoHyphens/>
      <w:spacing w:after="0" w:line="240" w:lineRule="auto"/>
      <w:ind w:left="1080"/>
      <w:jc w:val="center"/>
    </w:pPr>
    <w:rPr>
      <w:rFonts w:ascii="Times New Roman" w:hAnsi="Times New Roman"/>
      <w:b/>
      <w:bCs/>
      <w:sz w:val="32"/>
      <w:szCs w:val="24"/>
      <w:lang w:val="tt-RU" w:eastAsia="ar-SA"/>
    </w:rPr>
  </w:style>
  <w:style w:type="paragraph" w:customStyle="1" w:styleId="31">
    <w:name w:val="Основной текст с отступом 31"/>
    <w:basedOn w:val="a"/>
    <w:uiPriority w:val="99"/>
    <w:rsid w:val="00815373"/>
    <w:pPr>
      <w:tabs>
        <w:tab w:val="left" w:pos="3780"/>
      </w:tabs>
      <w:suppressAutoHyphens/>
      <w:spacing w:after="0" w:line="240" w:lineRule="auto"/>
      <w:ind w:left="360"/>
      <w:jc w:val="both"/>
    </w:pPr>
    <w:rPr>
      <w:rFonts w:ascii="Times New Roman" w:hAnsi="Times New Roman"/>
      <w:sz w:val="26"/>
      <w:szCs w:val="24"/>
      <w:lang w:val="tt-RU" w:eastAsia="ar-SA"/>
    </w:rPr>
  </w:style>
  <w:style w:type="paragraph" w:customStyle="1" w:styleId="211">
    <w:name w:val="Основной текст 21"/>
    <w:basedOn w:val="a"/>
    <w:uiPriority w:val="99"/>
    <w:rsid w:val="00815373"/>
    <w:pPr>
      <w:suppressAutoHyphens/>
      <w:spacing w:after="0" w:line="240" w:lineRule="auto"/>
      <w:jc w:val="both"/>
    </w:pPr>
    <w:rPr>
      <w:rFonts w:ascii="SL Academy" w:hAnsi="SL Academy"/>
      <w:sz w:val="32"/>
      <w:szCs w:val="24"/>
      <w:lang w:val="tt-RU" w:eastAsia="ar-SA"/>
    </w:rPr>
  </w:style>
  <w:style w:type="paragraph" w:customStyle="1" w:styleId="af3">
    <w:name w:val="Внутренний адрес"/>
    <w:basedOn w:val="a"/>
    <w:uiPriority w:val="99"/>
    <w:rsid w:val="00815373"/>
    <w:pPr>
      <w:suppressAutoHyphens/>
      <w:spacing w:after="0" w:line="240" w:lineRule="auto"/>
    </w:pPr>
    <w:rPr>
      <w:rFonts w:ascii="Times New Roman" w:hAnsi="Times New Roman"/>
      <w:sz w:val="24"/>
      <w:szCs w:val="24"/>
      <w:lang w:eastAsia="ar-SA"/>
    </w:rPr>
  </w:style>
  <w:style w:type="paragraph" w:customStyle="1" w:styleId="ConsPlusNormal">
    <w:name w:val="ConsPlusNormal"/>
    <w:uiPriority w:val="99"/>
    <w:rsid w:val="00815373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f4">
    <w:name w:val="Placeholder Text"/>
    <w:uiPriority w:val="99"/>
    <w:semiHidden/>
    <w:rsid w:val="00815373"/>
    <w:rPr>
      <w:color w:val="808080"/>
    </w:rPr>
  </w:style>
  <w:style w:type="character" w:customStyle="1" w:styleId="WW8Num8z0">
    <w:name w:val="WW8Num8z0"/>
    <w:rsid w:val="00815373"/>
    <w:rPr>
      <w:rFonts w:ascii="SL_Times New Roman" w:hAnsi="SL_Times New Roman" w:cs="Times New Roman" w:hint="default"/>
    </w:rPr>
  </w:style>
  <w:style w:type="character" w:customStyle="1" w:styleId="WW8Num12z1">
    <w:name w:val="WW8Num12z1"/>
    <w:rsid w:val="00815373"/>
    <w:rPr>
      <w:rFonts w:ascii="Times New Roman" w:hAnsi="Times New Roman" w:cs="Times New Roman" w:hint="default"/>
    </w:rPr>
  </w:style>
  <w:style w:type="character" w:customStyle="1" w:styleId="WW8Num14z0">
    <w:name w:val="WW8Num14z0"/>
    <w:rsid w:val="00815373"/>
    <w:rPr>
      <w:rFonts w:ascii="Symbol" w:hAnsi="Symbol" w:hint="default"/>
    </w:rPr>
  </w:style>
  <w:style w:type="character" w:customStyle="1" w:styleId="WW8Num16z0">
    <w:name w:val="WW8Num16z0"/>
    <w:rsid w:val="00815373"/>
    <w:rPr>
      <w:rFonts w:ascii="Symbol" w:hAnsi="Symbol" w:cs="Times New Roman" w:hint="default"/>
    </w:rPr>
  </w:style>
  <w:style w:type="character" w:customStyle="1" w:styleId="WW8Num17z0">
    <w:name w:val="WW8Num17z0"/>
    <w:rsid w:val="00815373"/>
    <w:rPr>
      <w:rFonts w:ascii="Symbol" w:hAnsi="Symbol" w:hint="default"/>
    </w:rPr>
  </w:style>
  <w:style w:type="character" w:customStyle="1" w:styleId="WW8Num18z0">
    <w:name w:val="WW8Num18z0"/>
    <w:rsid w:val="00815373"/>
    <w:rPr>
      <w:rFonts w:ascii="Symbol" w:hAnsi="Symbol" w:hint="default"/>
    </w:rPr>
  </w:style>
  <w:style w:type="character" w:customStyle="1" w:styleId="Absatz-Standardschriftart">
    <w:name w:val="Absatz-Standardschriftart"/>
    <w:rsid w:val="00815373"/>
  </w:style>
  <w:style w:type="character" w:customStyle="1" w:styleId="WW-Absatz-Standardschriftart">
    <w:name w:val="WW-Absatz-Standardschriftart"/>
    <w:rsid w:val="00815373"/>
  </w:style>
  <w:style w:type="character" w:customStyle="1" w:styleId="WW8Num7z0">
    <w:name w:val="WW8Num7z0"/>
    <w:rsid w:val="00815373"/>
    <w:rPr>
      <w:rFonts w:ascii="SL_Times New Roman" w:hAnsi="SL_Times New Roman" w:cs="Times New Roman" w:hint="default"/>
    </w:rPr>
  </w:style>
  <w:style w:type="character" w:customStyle="1" w:styleId="WW8Num11z1">
    <w:name w:val="WW8Num11z1"/>
    <w:rsid w:val="00815373"/>
    <w:rPr>
      <w:rFonts w:ascii="Courier New" w:hAnsi="Courier New" w:cs="Courier New" w:hint="default"/>
    </w:rPr>
  </w:style>
  <w:style w:type="character" w:customStyle="1" w:styleId="WW8Num13z0">
    <w:name w:val="WW8Num13z0"/>
    <w:rsid w:val="00815373"/>
    <w:rPr>
      <w:rFonts w:ascii="Symbol" w:hAnsi="Symbol" w:hint="default"/>
    </w:rPr>
  </w:style>
  <w:style w:type="character" w:customStyle="1" w:styleId="WW8Num15z0">
    <w:name w:val="WW8Num15z0"/>
    <w:rsid w:val="00815373"/>
    <w:rPr>
      <w:rFonts w:ascii="Symbol" w:hAnsi="Symbol" w:cs="Times New Roman" w:hint="default"/>
    </w:rPr>
  </w:style>
  <w:style w:type="character" w:customStyle="1" w:styleId="WW-Absatz-Standardschriftart1">
    <w:name w:val="WW-Absatz-Standardschriftart1"/>
    <w:rsid w:val="00815373"/>
  </w:style>
  <w:style w:type="character" w:customStyle="1" w:styleId="41">
    <w:name w:val="Основной шрифт абзаца4"/>
    <w:rsid w:val="00815373"/>
  </w:style>
  <w:style w:type="character" w:customStyle="1" w:styleId="32">
    <w:name w:val="Основной шрифт абзаца3"/>
    <w:rsid w:val="00815373"/>
  </w:style>
  <w:style w:type="character" w:customStyle="1" w:styleId="WW8Num10z0">
    <w:name w:val="WW8Num10z0"/>
    <w:rsid w:val="00815373"/>
    <w:rPr>
      <w:rFonts w:ascii="SL_Times New Roman" w:hAnsi="SL_Times New Roman" w:cs="Times New Roman" w:hint="default"/>
    </w:rPr>
  </w:style>
  <w:style w:type="character" w:customStyle="1" w:styleId="WW8Num17z1">
    <w:name w:val="WW8Num17z1"/>
    <w:rsid w:val="00815373"/>
    <w:rPr>
      <w:rFonts w:ascii="Times New Roman" w:hAnsi="Times New Roman" w:cs="Times New Roman" w:hint="default"/>
    </w:rPr>
  </w:style>
  <w:style w:type="character" w:customStyle="1" w:styleId="WW8Num19z0">
    <w:name w:val="WW8Num19z0"/>
    <w:rsid w:val="00815373"/>
    <w:rPr>
      <w:rFonts w:ascii="Symbol" w:hAnsi="Symbol" w:hint="default"/>
    </w:rPr>
  </w:style>
  <w:style w:type="character" w:customStyle="1" w:styleId="WW8Num19z1">
    <w:name w:val="WW8Num19z1"/>
    <w:rsid w:val="00815373"/>
    <w:rPr>
      <w:rFonts w:ascii="Courier New" w:hAnsi="Courier New" w:cs="Courier New" w:hint="default"/>
    </w:rPr>
  </w:style>
  <w:style w:type="character" w:customStyle="1" w:styleId="WW8Num19z2">
    <w:name w:val="WW8Num19z2"/>
    <w:rsid w:val="00815373"/>
    <w:rPr>
      <w:rFonts w:ascii="Wingdings" w:hAnsi="Wingdings" w:hint="default"/>
    </w:rPr>
  </w:style>
  <w:style w:type="character" w:customStyle="1" w:styleId="WW8Num21z0">
    <w:name w:val="WW8Num21z0"/>
    <w:rsid w:val="00815373"/>
    <w:rPr>
      <w:rFonts w:ascii="SL_Times New Roman" w:eastAsia="Times New Roman" w:hAnsi="SL_Times New Roman" w:cs="Times New Roman" w:hint="default"/>
    </w:rPr>
  </w:style>
  <w:style w:type="character" w:customStyle="1" w:styleId="WW8Num21z1">
    <w:name w:val="WW8Num21z1"/>
    <w:rsid w:val="00815373"/>
    <w:rPr>
      <w:rFonts w:ascii="Courier New" w:hAnsi="Courier New" w:cs="Courier New" w:hint="default"/>
    </w:rPr>
  </w:style>
  <w:style w:type="character" w:customStyle="1" w:styleId="WW8Num21z2">
    <w:name w:val="WW8Num21z2"/>
    <w:rsid w:val="00815373"/>
    <w:rPr>
      <w:rFonts w:ascii="Wingdings" w:hAnsi="Wingdings" w:hint="default"/>
    </w:rPr>
  </w:style>
  <w:style w:type="character" w:customStyle="1" w:styleId="WW8Num22z0">
    <w:name w:val="WW8Num22z0"/>
    <w:rsid w:val="00815373"/>
    <w:rPr>
      <w:rFonts w:ascii="Symbol" w:hAnsi="Symbol" w:hint="default"/>
    </w:rPr>
  </w:style>
  <w:style w:type="character" w:customStyle="1" w:styleId="WW8Num22z1">
    <w:name w:val="WW8Num22z1"/>
    <w:rsid w:val="00815373"/>
    <w:rPr>
      <w:rFonts w:ascii="Courier New" w:hAnsi="Courier New" w:cs="Courier New" w:hint="default"/>
    </w:rPr>
  </w:style>
  <w:style w:type="character" w:customStyle="1" w:styleId="WW8Num22z2">
    <w:name w:val="WW8Num22z2"/>
    <w:rsid w:val="00815373"/>
    <w:rPr>
      <w:rFonts w:ascii="Wingdings" w:hAnsi="Wingdings" w:hint="default"/>
    </w:rPr>
  </w:style>
  <w:style w:type="character" w:customStyle="1" w:styleId="WW8Num23z0">
    <w:name w:val="WW8Num23z0"/>
    <w:rsid w:val="00815373"/>
    <w:rPr>
      <w:rFonts w:ascii="Symbol" w:hAnsi="Symbol" w:hint="default"/>
    </w:rPr>
  </w:style>
  <w:style w:type="character" w:customStyle="1" w:styleId="WW8Num23z1">
    <w:name w:val="WW8Num23z1"/>
    <w:rsid w:val="00815373"/>
    <w:rPr>
      <w:rFonts w:ascii="Courier New" w:hAnsi="Courier New" w:cs="Courier New" w:hint="default"/>
    </w:rPr>
  </w:style>
  <w:style w:type="character" w:customStyle="1" w:styleId="WW8Num23z2">
    <w:name w:val="WW8Num23z2"/>
    <w:rsid w:val="00815373"/>
    <w:rPr>
      <w:rFonts w:ascii="Wingdings" w:hAnsi="Wingdings" w:hint="default"/>
    </w:rPr>
  </w:style>
  <w:style w:type="character" w:customStyle="1" w:styleId="23">
    <w:name w:val="Основной шрифт абзаца2"/>
    <w:rsid w:val="00815373"/>
  </w:style>
  <w:style w:type="character" w:customStyle="1" w:styleId="WW-Absatz-Standardschriftart11">
    <w:name w:val="WW-Absatz-Standardschriftart11"/>
    <w:rsid w:val="00815373"/>
  </w:style>
  <w:style w:type="character" w:customStyle="1" w:styleId="WW8Num11z0">
    <w:name w:val="WW8Num11z0"/>
    <w:rsid w:val="00815373"/>
    <w:rPr>
      <w:rFonts w:ascii="SL_Times New Roman" w:eastAsia="Times New Roman" w:hAnsi="SL_Times New Roman" w:cs="Times New Roman" w:hint="default"/>
    </w:rPr>
  </w:style>
  <w:style w:type="character" w:customStyle="1" w:styleId="WW8Num11z2">
    <w:name w:val="WW8Num11z2"/>
    <w:rsid w:val="00815373"/>
    <w:rPr>
      <w:rFonts w:ascii="Wingdings" w:hAnsi="Wingdings" w:hint="default"/>
    </w:rPr>
  </w:style>
  <w:style w:type="character" w:customStyle="1" w:styleId="WW8Num11z3">
    <w:name w:val="WW8Num11z3"/>
    <w:rsid w:val="00815373"/>
    <w:rPr>
      <w:rFonts w:ascii="Symbol" w:hAnsi="Symbol" w:hint="default"/>
    </w:rPr>
  </w:style>
  <w:style w:type="character" w:customStyle="1" w:styleId="WW8Num21z3">
    <w:name w:val="WW8Num21z3"/>
    <w:rsid w:val="00815373"/>
    <w:rPr>
      <w:rFonts w:ascii="Symbol" w:hAnsi="Symbol" w:hint="default"/>
    </w:rPr>
  </w:style>
  <w:style w:type="character" w:customStyle="1" w:styleId="WW8Num31z0">
    <w:name w:val="WW8Num31z0"/>
    <w:rsid w:val="00815373"/>
    <w:rPr>
      <w:b w:val="0"/>
      <w:bCs w:val="0"/>
    </w:rPr>
  </w:style>
  <w:style w:type="character" w:customStyle="1" w:styleId="WW8Num33z1">
    <w:name w:val="WW8Num33z1"/>
    <w:rsid w:val="00815373"/>
    <w:rPr>
      <w:rFonts w:ascii="Times New Roman" w:eastAsia="Times New Roman" w:hAnsi="Times New Roman" w:cs="Times New Roman" w:hint="default"/>
    </w:rPr>
  </w:style>
  <w:style w:type="character" w:customStyle="1" w:styleId="14">
    <w:name w:val="Основной шрифт абзаца1"/>
    <w:rsid w:val="00815373"/>
  </w:style>
  <w:style w:type="character" w:customStyle="1" w:styleId="af5">
    <w:name w:val="Символ нумерации"/>
    <w:rsid w:val="00815373"/>
  </w:style>
  <w:style w:type="table" w:styleId="af6">
    <w:name w:val="Table Grid"/>
    <w:basedOn w:val="a1"/>
    <w:uiPriority w:val="39"/>
    <w:rsid w:val="0081537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5">
    <w:name w:val="Абзац списка1"/>
    <w:basedOn w:val="a"/>
    <w:rsid w:val="00815373"/>
    <w:pPr>
      <w:ind w:left="720"/>
    </w:pPr>
    <w:rPr>
      <w:rFonts w:cs="Calibri"/>
      <w:lang w:eastAsia="en-US"/>
    </w:rPr>
  </w:style>
  <w:style w:type="character" w:styleId="af7">
    <w:name w:val="Strong"/>
    <w:uiPriority w:val="22"/>
    <w:qFormat/>
    <w:rsid w:val="00815373"/>
    <w:rPr>
      <w:b/>
      <w:bCs/>
    </w:rPr>
  </w:style>
  <w:style w:type="character" w:styleId="af8">
    <w:name w:val="Hyperlink"/>
    <w:uiPriority w:val="99"/>
    <w:unhideWhenUsed/>
    <w:rsid w:val="00815373"/>
    <w:rPr>
      <w:b w:val="0"/>
      <w:bCs w:val="0"/>
      <w:strike w:val="0"/>
      <w:dstrike w:val="0"/>
      <w:color w:val="569D00"/>
      <w:u w:val="none"/>
      <w:effect w:val="none"/>
    </w:rPr>
  </w:style>
  <w:style w:type="character" w:styleId="af9">
    <w:name w:val="Emphasis"/>
    <w:qFormat/>
    <w:rsid w:val="00815373"/>
    <w:rPr>
      <w:i/>
      <w:iCs/>
    </w:rPr>
  </w:style>
  <w:style w:type="character" w:customStyle="1" w:styleId="apple-converted-space">
    <w:name w:val="apple-converted-space"/>
    <w:basedOn w:val="a0"/>
    <w:rsid w:val="00815373"/>
  </w:style>
  <w:style w:type="numbering" w:customStyle="1" w:styleId="16">
    <w:name w:val="Нет списка1"/>
    <w:next w:val="a2"/>
    <w:uiPriority w:val="99"/>
    <w:semiHidden/>
    <w:rsid w:val="00815373"/>
  </w:style>
  <w:style w:type="character" w:styleId="afa">
    <w:name w:val="page number"/>
    <w:basedOn w:val="a0"/>
    <w:uiPriority w:val="99"/>
    <w:rsid w:val="00815373"/>
  </w:style>
  <w:style w:type="paragraph" w:styleId="afb">
    <w:name w:val="No Spacing"/>
    <w:uiPriority w:val="1"/>
    <w:qFormat/>
    <w:rsid w:val="00815373"/>
    <w:pPr>
      <w:spacing w:after="0" w:line="240" w:lineRule="auto"/>
    </w:pPr>
    <w:rPr>
      <w:rFonts w:ascii="Calibri" w:eastAsia="Calibri" w:hAnsi="Calibri" w:cs="Gautami"/>
      <w:lang w:bidi="te-IN"/>
    </w:rPr>
  </w:style>
  <w:style w:type="numbering" w:customStyle="1" w:styleId="24">
    <w:name w:val="Нет списка2"/>
    <w:next w:val="a2"/>
    <w:semiHidden/>
    <w:rsid w:val="00815373"/>
  </w:style>
  <w:style w:type="table" w:customStyle="1" w:styleId="17">
    <w:name w:val="Сетка таблицы1"/>
    <w:basedOn w:val="a1"/>
    <w:next w:val="af6"/>
    <w:rsid w:val="0081537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">
    <w:name w:val="Нет списка3"/>
    <w:next w:val="a2"/>
    <w:semiHidden/>
    <w:rsid w:val="00815373"/>
  </w:style>
  <w:style w:type="table" w:customStyle="1" w:styleId="25">
    <w:name w:val="Сетка таблицы2"/>
    <w:basedOn w:val="a1"/>
    <w:next w:val="af6"/>
    <w:rsid w:val="0081537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6">
    <w:name w:val="p6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7">
    <w:name w:val="p7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2">
    <w:name w:val="p12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5">
    <w:name w:val="List Bullet 5"/>
    <w:basedOn w:val="a"/>
    <w:uiPriority w:val="99"/>
    <w:semiHidden/>
    <w:unhideWhenUsed/>
    <w:rsid w:val="00815373"/>
    <w:pPr>
      <w:numPr>
        <w:numId w:val="32"/>
      </w:numPr>
      <w:contextualSpacing/>
    </w:pPr>
  </w:style>
  <w:style w:type="character" w:styleId="afc">
    <w:name w:val="FollowedHyperlink"/>
    <w:uiPriority w:val="99"/>
    <w:semiHidden/>
    <w:unhideWhenUsed/>
    <w:rsid w:val="00815373"/>
    <w:rPr>
      <w:color w:val="800080"/>
      <w:u w:val="single"/>
    </w:rPr>
  </w:style>
  <w:style w:type="paragraph" w:customStyle="1" w:styleId="font5">
    <w:name w:val="font5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16"/>
      <w:szCs w:val="16"/>
    </w:rPr>
  </w:style>
  <w:style w:type="paragraph" w:customStyle="1" w:styleId="font6">
    <w:name w:val="font6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16"/>
      <w:szCs w:val="16"/>
    </w:rPr>
  </w:style>
  <w:style w:type="paragraph" w:customStyle="1" w:styleId="font7">
    <w:name w:val="font7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b/>
      <w:bCs/>
      <w:i/>
      <w:iCs/>
      <w:sz w:val="32"/>
      <w:szCs w:val="32"/>
    </w:rPr>
  </w:style>
  <w:style w:type="paragraph" w:customStyle="1" w:styleId="font8">
    <w:name w:val="font8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b/>
      <w:bCs/>
      <w:i/>
      <w:iCs/>
      <w:sz w:val="32"/>
      <w:szCs w:val="32"/>
      <w:u w:val="single"/>
    </w:rPr>
  </w:style>
  <w:style w:type="paragraph" w:customStyle="1" w:styleId="font9">
    <w:name w:val="font9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16"/>
      <w:szCs w:val="16"/>
    </w:rPr>
  </w:style>
  <w:style w:type="paragraph" w:customStyle="1" w:styleId="font10">
    <w:name w:val="font10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16"/>
      <w:szCs w:val="16"/>
    </w:rPr>
  </w:style>
  <w:style w:type="paragraph" w:customStyle="1" w:styleId="xl69">
    <w:name w:val="xl69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0">
    <w:name w:val="xl70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16"/>
      <w:szCs w:val="16"/>
    </w:rPr>
  </w:style>
  <w:style w:type="paragraph" w:customStyle="1" w:styleId="xl71">
    <w:name w:val="xl71"/>
    <w:basedOn w:val="a"/>
    <w:uiPriority w:val="99"/>
    <w:rsid w:val="00815373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2">
    <w:name w:val="xl72"/>
    <w:basedOn w:val="a"/>
    <w:uiPriority w:val="99"/>
    <w:rsid w:val="00815373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3">
    <w:name w:val="xl73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4">
    <w:name w:val="xl74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333333"/>
      <w:sz w:val="16"/>
      <w:szCs w:val="16"/>
    </w:rPr>
  </w:style>
  <w:style w:type="paragraph" w:customStyle="1" w:styleId="xl75">
    <w:name w:val="xl75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6">
    <w:name w:val="xl76"/>
    <w:basedOn w:val="a"/>
    <w:uiPriority w:val="99"/>
    <w:rsid w:val="0081537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7">
    <w:name w:val="xl77"/>
    <w:basedOn w:val="a"/>
    <w:uiPriority w:val="99"/>
    <w:rsid w:val="0081537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8">
    <w:name w:val="xl78"/>
    <w:basedOn w:val="a"/>
    <w:uiPriority w:val="99"/>
    <w:rsid w:val="0081537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9">
    <w:name w:val="xl79"/>
    <w:basedOn w:val="a"/>
    <w:uiPriority w:val="99"/>
    <w:rsid w:val="008153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0">
    <w:name w:val="xl80"/>
    <w:basedOn w:val="a"/>
    <w:uiPriority w:val="99"/>
    <w:rsid w:val="0081537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1">
    <w:name w:val="xl81"/>
    <w:basedOn w:val="a"/>
    <w:uiPriority w:val="99"/>
    <w:rsid w:val="008153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2">
    <w:name w:val="xl82"/>
    <w:basedOn w:val="a"/>
    <w:uiPriority w:val="99"/>
    <w:rsid w:val="008153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3">
    <w:name w:val="xl83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FF0000"/>
      <w:sz w:val="16"/>
      <w:szCs w:val="16"/>
    </w:rPr>
  </w:style>
  <w:style w:type="paragraph" w:customStyle="1" w:styleId="xl84">
    <w:name w:val="xl84"/>
    <w:basedOn w:val="a"/>
    <w:uiPriority w:val="99"/>
    <w:rsid w:val="0081537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16"/>
      <w:szCs w:val="16"/>
    </w:rPr>
  </w:style>
  <w:style w:type="paragraph" w:customStyle="1" w:styleId="xl85">
    <w:name w:val="xl85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16"/>
      <w:szCs w:val="16"/>
    </w:rPr>
  </w:style>
  <w:style w:type="paragraph" w:customStyle="1" w:styleId="xl86">
    <w:name w:val="xl86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color w:val="FF0000"/>
      <w:sz w:val="16"/>
      <w:szCs w:val="16"/>
    </w:rPr>
  </w:style>
  <w:style w:type="paragraph" w:customStyle="1" w:styleId="xl87">
    <w:name w:val="xl87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8">
    <w:name w:val="xl88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9">
    <w:name w:val="xl89"/>
    <w:basedOn w:val="a"/>
    <w:uiPriority w:val="99"/>
    <w:rsid w:val="00815373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0000"/>
      <w:sz w:val="16"/>
      <w:szCs w:val="16"/>
    </w:rPr>
  </w:style>
  <w:style w:type="paragraph" w:customStyle="1" w:styleId="xl90">
    <w:name w:val="xl90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91">
    <w:name w:val="xl91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16"/>
      <w:szCs w:val="16"/>
    </w:rPr>
  </w:style>
  <w:style w:type="paragraph" w:customStyle="1" w:styleId="xl92">
    <w:name w:val="xl92"/>
    <w:basedOn w:val="a"/>
    <w:uiPriority w:val="99"/>
    <w:rsid w:val="008153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93">
    <w:name w:val="xl93"/>
    <w:basedOn w:val="a"/>
    <w:uiPriority w:val="99"/>
    <w:rsid w:val="0081537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hAnsi="Times New Roman"/>
      <w:sz w:val="16"/>
      <w:szCs w:val="16"/>
    </w:rPr>
  </w:style>
  <w:style w:type="paragraph" w:customStyle="1" w:styleId="xl94">
    <w:name w:val="xl94"/>
    <w:basedOn w:val="a"/>
    <w:uiPriority w:val="99"/>
    <w:rsid w:val="0081537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hAnsi="Times New Roman"/>
      <w:sz w:val="16"/>
      <w:szCs w:val="16"/>
    </w:rPr>
  </w:style>
  <w:style w:type="paragraph" w:customStyle="1" w:styleId="xl95">
    <w:name w:val="xl95"/>
    <w:basedOn w:val="a"/>
    <w:uiPriority w:val="99"/>
    <w:rsid w:val="00815373"/>
    <w:pP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sz w:val="16"/>
      <w:szCs w:val="16"/>
    </w:rPr>
  </w:style>
  <w:style w:type="paragraph" w:customStyle="1" w:styleId="xl96">
    <w:name w:val="xl96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hAnsi="Times New Roman"/>
      <w:sz w:val="16"/>
      <w:szCs w:val="16"/>
    </w:rPr>
  </w:style>
  <w:style w:type="paragraph" w:customStyle="1" w:styleId="xl97">
    <w:name w:val="xl97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98">
    <w:name w:val="xl98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4"/>
      <w:szCs w:val="24"/>
    </w:rPr>
  </w:style>
  <w:style w:type="paragraph" w:customStyle="1" w:styleId="xl99">
    <w:name w:val="xl99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0">
    <w:name w:val="xl100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101">
    <w:name w:val="xl101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102">
    <w:name w:val="xl102"/>
    <w:basedOn w:val="a"/>
    <w:uiPriority w:val="99"/>
    <w:rsid w:val="00815373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103">
    <w:name w:val="xl103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16"/>
      <w:szCs w:val="16"/>
    </w:rPr>
  </w:style>
  <w:style w:type="paragraph" w:customStyle="1" w:styleId="xl104">
    <w:name w:val="xl104"/>
    <w:basedOn w:val="a"/>
    <w:uiPriority w:val="99"/>
    <w:rsid w:val="0081537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16"/>
      <w:szCs w:val="16"/>
    </w:rPr>
  </w:style>
  <w:style w:type="paragraph" w:customStyle="1" w:styleId="xl105">
    <w:name w:val="xl105"/>
    <w:basedOn w:val="a"/>
    <w:uiPriority w:val="99"/>
    <w:rsid w:val="0081537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16"/>
      <w:szCs w:val="16"/>
    </w:rPr>
  </w:style>
  <w:style w:type="paragraph" w:customStyle="1" w:styleId="xl106">
    <w:name w:val="xl106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b/>
      <w:bCs/>
      <w:i/>
      <w:iCs/>
      <w:sz w:val="32"/>
      <w:szCs w:val="32"/>
    </w:rPr>
  </w:style>
  <w:style w:type="paragraph" w:customStyle="1" w:styleId="xl107">
    <w:name w:val="xl107"/>
    <w:basedOn w:val="a"/>
    <w:uiPriority w:val="99"/>
    <w:rsid w:val="00815373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b/>
      <w:bCs/>
      <w:i/>
      <w:iCs/>
      <w:sz w:val="32"/>
      <w:szCs w:val="32"/>
    </w:rPr>
  </w:style>
  <w:style w:type="paragraph" w:customStyle="1" w:styleId="xl108">
    <w:name w:val="xl108"/>
    <w:basedOn w:val="a"/>
    <w:uiPriority w:val="99"/>
    <w:rsid w:val="00815373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b/>
      <w:bCs/>
      <w:i/>
      <w:iCs/>
      <w:sz w:val="32"/>
      <w:szCs w:val="32"/>
    </w:rPr>
  </w:style>
  <w:style w:type="table" w:styleId="-1">
    <w:name w:val="Light Shading Accent 1"/>
    <w:basedOn w:val="a1"/>
    <w:uiPriority w:val="60"/>
    <w:rsid w:val="00815373"/>
    <w:pPr>
      <w:spacing w:after="0" w:line="240" w:lineRule="auto"/>
    </w:pPr>
    <w:rPr>
      <w:rFonts w:ascii="Calibri" w:eastAsia="Calibri" w:hAnsi="Calibri" w:cs="Times New Roman"/>
      <w:color w:val="365F91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afd">
    <w:name w:val="endnote text"/>
    <w:basedOn w:val="a"/>
    <w:link w:val="afe"/>
    <w:uiPriority w:val="99"/>
    <w:semiHidden/>
    <w:unhideWhenUsed/>
    <w:rsid w:val="00815373"/>
    <w:pPr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afe">
    <w:name w:val="Текст концевой сноски Знак"/>
    <w:basedOn w:val="a0"/>
    <w:link w:val="afd"/>
    <w:uiPriority w:val="99"/>
    <w:semiHidden/>
    <w:rsid w:val="00815373"/>
    <w:rPr>
      <w:rFonts w:ascii="Calibri" w:eastAsia="Calibri" w:hAnsi="Calibri" w:cs="Times New Roman"/>
      <w:sz w:val="20"/>
      <w:szCs w:val="20"/>
    </w:rPr>
  </w:style>
  <w:style w:type="character" w:styleId="aff">
    <w:name w:val="endnote reference"/>
    <w:uiPriority w:val="99"/>
    <w:semiHidden/>
    <w:unhideWhenUsed/>
    <w:rsid w:val="00815373"/>
    <w:rPr>
      <w:vertAlign w:val="superscript"/>
    </w:rPr>
  </w:style>
  <w:style w:type="table" w:customStyle="1" w:styleId="212">
    <w:name w:val="Сетка таблицы21"/>
    <w:basedOn w:val="a1"/>
    <w:uiPriority w:val="39"/>
    <w:rsid w:val="00815373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">
    <w:name w:val="Нет списка4"/>
    <w:next w:val="a2"/>
    <w:uiPriority w:val="99"/>
    <w:semiHidden/>
    <w:unhideWhenUsed/>
    <w:rsid w:val="00815373"/>
  </w:style>
  <w:style w:type="paragraph" w:customStyle="1" w:styleId="p2">
    <w:name w:val="p2"/>
    <w:basedOn w:val="a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0">
    <w:name w:val="c0"/>
    <w:basedOn w:val="a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52">
    <w:name w:val="Основной текст (5)_"/>
    <w:link w:val="53"/>
    <w:locked/>
    <w:rsid w:val="00815373"/>
    <w:rPr>
      <w:rFonts w:ascii="Times New Roman" w:hAnsi="Times New Roman"/>
      <w:b/>
      <w:bCs/>
      <w:i/>
      <w:iCs/>
      <w:sz w:val="72"/>
      <w:szCs w:val="72"/>
      <w:shd w:val="clear" w:color="auto" w:fill="FFFFFF"/>
    </w:rPr>
  </w:style>
  <w:style w:type="paragraph" w:customStyle="1" w:styleId="53">
    <w:name w:val="Основной текст (5)"/>
    <w:basedOn w:val="a"/>
    <w:link w:val="52"/>
    <w:rsid w:val="00815373"/>
    <w:pPr>
      <w:widowControl w:val="0"/>
      <w:shd w:val="clear" w:color="auto" w:fill="FFFFFF"/>
      <w:spacing w:before="1500" w:after="120" w:line="826" w:lineRule="exact"/>
    </w:pPr>
    <w:rPr>
      <w:rFonts w:ascii="Times New Roman" w:eastAsiaTheme="minorHAnsi" w:hAnsi="Times New Roman" w:cstheme="minorBidi"/>
      <w:b/>
      <w:bCs/>
      <w:i/>
      <w:iCs/>
      <w:sz w:val="72"/>
      <w:szCs w:val="72"/>
      <w:lang w:eastAsia="en-US"/>
    </w:rPr>
  </w:style>
  <w:style w:type="character" w:customStyle="1" w:styleId="c1">
    <w:name w:val="c1"/>
    <w:rsid w:val="00815373"/>
    <w:rPr>
      <w:rFonts w:ascii="Times New Roman" w:hAnsi="Times New Roman" w:cs="Times New Roman" w:hint="default"/>
    </w:rPr>
  </w:style>
  <w:style w:type="character" w:customStyle="1" w:styleId="s2">
    <w:name w:val="s2"/>
    <w:rsid w:val="00815373"/>
  </w:style>
  <w:style w:type="paragraph" w:customStyle="1" w:styleId="18">
    <w:name w:val="Абзац списка1"/>
    <w:basedOn w:val="a"/>
    <w:uiPriority w:val="99"/>
    <w:rsid w:val="00815373"/>
    <w:pPr>
      <w:ind w:left="720"/>
    </w:pPr>
    <w:rPr>
      <w:rFonts w:cs="Calibri"/>
      <w:lang w:eastAsia="en-US"/>
    </w:rPr>
  </w:style>
  <w:style w:type="paragraph" w:customStyle="1" w:styleId="TableParagraph">
    <w:name w:val="Table Paragraph"/>
    <w:basedOn w:val="a"/>
    <w:uiPriority w:val="1"/>
    <w:qFormat/>
    <w:rsid w:val="004406C7"/>
    <w:pPr>
      <w:widowControl w:val="0"/>
      <w:autoSpaceDE w:val="0"/>
      <w:autoSpaceDN w:val="0"/>
      <w:spacing w:after="0" w:line="265" w:lineRule="exact"/>
      <w:ind w:left="107"/>
    </w:pPr>
    <w:rPr>
      <w:rFonts w:ascii="Times New Roman" w:hAnsi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373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815373"/>
    <w:pPr>
      <w:keepNext/>
      <w:tabs>
        <w:tab w:val="num" w:pos="432"/>
      </w:tabs>
      <w:suppressAutoHyphens/>
      <w:spacing w:after="0" w:line="240" w:lineRule="auto"/>
      <w:ind w:firstLine="360"/>
      <w:jc w:val="center"/>
      <w:outlineLvl w:val="0"/>
    </w:pPr>
    <w:rPr>
      <w:rFonts w:ascii="Times New Roman" w:hAnsi="Times New Roman"/>
      <w:b/>
      <w:bCs/>
      <w:sz w:val="32"/>
      <w:szCs w:val="24"/>
      <w:lang w:val="tt-RU" w:eastAsia="ar-SA"/>
    </w:rPr>
  </w:style>
  <w:style w:type="paragraph" w:styleId="2">
    <w:name w:val="heading 2"/>
    <w:basedOn w:val="a"/>
    <w:next w:val="a"/>
    <w:link w:val="20"/>
    <w:qFormat/>
    <w:rsid w:val="00815373"/>
    <w:pPr>
      <w:keepNext/>
      <w:tabs>
        <w:tab w:val="num" w:pos="576"/>
        <w:tab w:val="left" w:pos="900"/>
      </w:tabs>
      <w:suppressAutoHyphens/>
      <w:spacing w:after="0" w:line="240" w:lineRule="auto"/>
      <w:ind w:left="576" w:hanging="576"/>
      <w:jc w:val="center"/>
      <w:outlineLvl w:val="1"/>
    </w:pPr>
    <w:rPr>
      <w:rFonts w:ascii="Times New Roman" w:hAnsi="Times New Roman"/>
      <w:b/>
      <w:bCs/>
      <w:sz w:val="28"/>
      <w:szCs w:val="24"/>
      <w:lang w:val="tt-RU" w:eastAsia="ar-SA"/>
    </w:rPr>
  </w:style>
  <w:style w:type="paragraph" w:styleId="3">
    <w:name w:val="heading 3"/>
    <w:basedOn w:val="a"/>
    <w:next w:val="a"/>
    <w:link w:val="30"/>
    <w:qFormat/>
    <w:rsid w:val="00815373"/>
    <w:pPr>
      <w:keepNext/>
      <w:tabs>
        <w:tab w:val="num" w:pos="720"/>
        <w:tab w:val="left" w:pos="3780"/>
      </w:tabs>
      <w:suppressAutoHyphens/>
      <w:spacing w:after="0" w:line="240" w:lineRule="auto"/>
      <w:ind w:left="360"/>
      <w:jc w:val="both"/>
      <w:outlineLvl w:val="2"/>
    </w:pPr>
    <w:rPr>
      <w:rFonts w:ascii="SL Academy" w:hAnsi="SL Academy"/>
      <w:sz w:val="28"/>
      <w:szCs w:val="24"/>
      <w:lang w:val="tt-RU" w:eastAsia="ar-SA"/>
    </w:rPr>
  </w:style>
  <w:style w:type="paragraph" w:styleId="4">
    <w:name w:val="heading 4"/>
    <w:basedOn w:val="a"/>
    <w:next w:val="a"/>
    <w:link w:val="40"/>
    <w:qFormat/>
    <w:rsid w:val="00815373"/>
    <w:pPr>
      <w:keepNext/>
      <w:tabs>
        <w:tab w:val="num" w:pos="864"/>
      </w:tabs>
      <w:suppressAutoHyphens/>
      <w:spacing w:after="0" w:line="240" w:lineRule="auto"/>
      <w:ind w:left="864" w:hanging="864"/>
      <w:jc w:val="center"/>
      <w:outlineLvl w:val="3"/>
    </w:pPr>
    <w:rPr>
      <w:rFonts w:ascii="SL Academy" w:hAnsi="SL Academy"/>
      <w:sz w:val="32"/>
      <w:szCs w:val="24"/>
      <w:lang w:val="tt-RU" w:eastAsia="ar-SA"/>
    </w:rPr>
  </w:style>
  <w:style w:type="paragraph" w:styleId="50">
    <w:name w:val="heading 5"/>
    <w:basedOn w:val="a"/>
    <w:next w:val="a"/>
    <w:link w:val="51"/>
    <w:qFormat/>
    <w:rsid w:val="00815373"/>
    <w:pPr>
      <w:keepNext/>
      <w:tabs>
        <w:tab w:val="num" w:pos="1008"/>
      </w:tabs>
      <w:suppressAutoHyphens/>
      <w:spacing w:after="0" w:line="240" w:lineRule="auto"/>
      <w:ind w:left="1008" w:hanging="1008"/>
      <w:outlineLvl w:val="4"/>
    </w:pPr>
    <w:rPr>
      <w:rFonts w:ascii="SL Academy" w:hAnsi="SL Academy"/>
      <w:sz w:val="32"/>
      <w:szCs w:val="24"/>
      <w:lang w:val="tt-RU" w:eastAsia="ar-SA"/>
    </w:rPr>
  </w:style>
  <w:style w:type="paragraph" w:styleId="6">
    <w:name w:val="heading 6"/>
    <w:basedOn w:val="a"/>
    <w:next w:val="a"/>
    <w:link w:val="60"/>
    <w:qFormat/>
    <w:rsid w:val="00815373"/>
    <w:pPr>
      <w:keepNext/>
      <w:tabs>
        <w:tab w:val="num" w:pos="1152"/>
      </w:tabs>
      <w:suppressAutoHyphens/>
      <w:spacing w:after="0" w:line="240" w:lineRule="auto"/>
      <w:ind w:left="1152" w:hanging="1152"/>
      <w:jc w:val="both"/>
      <w:outlineLvl w:val="5"/>
    </w:pPr>
    <w:rPr>
      <w:rFonts w:ascii="Times New Roman" w:hAnsi="Times New Roman"/>
      <w:sz w:val="28"/>
      <w:szCs w:val="24"/>
      <w:lang w:val="tt-RU" w:eastAsia="ar-SA"/>
    </w:rPr>
  </w:style>
  <w:style w:type="paragraph" w:styleId="7">
    <w:name w:val="heading 7"/>
    <w:basedOn w:val="a"/>
    <w:next w:val="a"/>
    <w:link w:val="70"/>
    <w:uiPriority w:val="99"/>
    <w:qFormat/>
    <w:rsid w:val="00815373"/>
    <w:pPr>
      <w:keepNext/>
      <w:tabs>
        <w:tab w:val="left" w:pos="900"/>
        <w:tab w:val="num" w:pos="1296"/>
      </w:tabs>
      <w:suppressAutoHyphens/>
      <w:spacing w:after="0" w:line="240" w:lineRule="auto"/>
      <w:ind w:left="1296" w:hanging="1296"/>
      <w:jc w:val="both"/>
      <w:outlineLvl w:val="6"/>
    </w:pPr>
    <w:rPr>
      <w:rFonts w:ascii="SL Academy" w:hAnsi="SL Academy"/>
      <w:sz w:val="32"/>
      <w:szCs w:val="24"/>
      <w:lang w:val="tt-RU" w:eastAsia="ar-SA"/>
    </w:rPr>
  </w:style>
  <w:style w:type="paragraph" w:styleId="8">
    <w:name w:val="heading 8"/>
    <w:basedOn w:val="a"/>
    <w:next w:val="a"/>
    <w:link w:val="80"/>
    <w:uiPriority w:val="99"/>
    <w:qFormat/>
    <w:rsid w:val="00815373"/>
    <w:pPr>
      <w:keepNext/>
      <w:tabs>
        <w:tab w:val="num" w:pos="1440"/>
      </w:tabs>
      <w:suppressAutoHyphens/>
      <w:spacing w:after="0" w:line="240" w:lineRule="auto"/>
      <w:ind w:left="900" w:hanging="540"/>
      <w:jc w:val="both"/>
      <w:outlineLvl w:val="7"/>
    </w:pPr>
    <w:rPr>
      <w:rFonts w:ascii="SL Academy" w:hAnsi="SL Academy"/>
      <w:sz w:val="28"/>
      <w:szCs w:val="24"/>
      <w:lang w:val="tt-RU" w:eastAsia="ar-SA"/>
    </w:rPr>
  </w:style>
  <w:style w:type="paragraph" w:styleId="9">
    <w:name w:val="heading 9"/>
    <w:basedOn w:val="a"/>
    <w:next w:val="a"/>
    <w:link w:val="90"/>
    <w:uiPriority w:val="99"/>
    <w:qFormat/>
    <w:rsid w:val="00815373"/>
    <w:pPr>
      <w:keepNext/>
      <w:tabs>
        <w:tab w:val="num" w:pos="1584"/>
      </w:tabs>
      <w:suppressAutoHyphens/>
      <w:spacing w:after="0" w:line="240" w:lineRule="auto"/>
      <w:ind w:left="1584" w:hanging="1584"/>
      <w:jc w:val="center"/>
      <w:outlineLvl w:val="8"/>
    </w:pPr>
    <w:rPr>
      <w:rFonts w:ascii="SL Academy" w:hAnsi="SL Academy"/>
      <w:sz w:val="28"/>
      <w:szCs w:val="24"/>
      <w:lang w:val="tt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15373"/>
    <w:rPr>
      <w:rFonts w:ascii="Times New Roman" w:eastAsia="Times New Roman" w:hAnsi="Times New Roman" w:cs="Times New Roman"/>
      <w:b/>
      <w:bCs/>
      <w:sz w:val="32"/>
      <w:szCs w:val="24"/>
      <w:lang w:val="tt-RU" w:eastAsia="ar-SA"/>
    </w:rPr>
  </w:style>
  <w:style w:type="character" w:customStyle="1" w:styleId="20">
    <w:name w:val="Заголовок 2 Знак"/>
    <w:basedOn w:val="a0"/>
    <w:link w:val="2"/>
    <w:rsid w:val="00815373"/>
    <w:rPr>
      <w:rFonts w:ascii="Times New Roman" w:eastAsia="Times New Roman" w:hAnsi="Times New Roman" w:cs="Times New Roman"/>
      <w:b/>
      <w:bCs/>
      <w:sz w:val="28"/>
      <w:szCs w:val="24"/>
      <w:lang w:val="tt-RU" w:eastAsia="ar-SA"/>
    </w:rPr>
  </w:style>
  <w:style w:type="character" w:customStyle="1" w:styleId="30">
    <w:name w:val="Заголовок 3 Знак"/>
    <w:basedOn w:val="a0"/>
    <w:link w:val="3"/>
    <w:rsid w:val="00815373"/>
    <w:rPr>
      <w:rFonts w:ascii="SL Academy" w:eastAsia="Times New Roman" w:hAnsi="SL Academy" w:cs="Times New Roman"/>
      <w:sz w:val="28"/>
      <w:szCs w:val="24"/>
      <w:lang w:val="tt-RU" w:eastAsia="ar-SA"/>
    </w:rPr>
  </w:style>
  <w:style w:type="character" w:customStyle="1" w:styleId="40">
    <w:name w:val="Заголовок 4 Знак"/>
    <w:basedOn w:val="a0"/>
    <w:link w:val="4"/>
    <w:rsid w:val="00815373"/>
    <w:rPr>
      <w:rFonts w:ascii="SL Academy" w:eastAsia="Times New Roman" w:hAnsi="SL Academy" w:cs="Times New Roman"/>
      <w:sz w:val="32"/>
      <w:szCs w:val="24"/>
      <w:lang w:val="tt-RU" w:eastAsia="ar-SA"/>
    </w:rPr>
  </w:style>
  <w:style w:type="character" w:customStyle="1" w:styleId="51">
    <w:name w:val="Заголовок 5 Знак"/>
    <w:basedOn w:val="a0"/>
    <w:link w:val="50"/>
    <w:rsid w:val="00815373"/>
    <w:rPr>
      <w:rFonts w:ascii="SL Academy" w:eastAsia="Times New Roman" w:hAnsi="SL Academy" w:cs="Times New Roman"/>
      <w:sz w:val="32"/>
      <w:szCs w:val="24"/>
      <w:lang w:val="tt-RU" w:eastAsia="ar-SA"/>
    </w:rPr>
  </w:style>
  <w:style w:type="character" w:customStyle="1" w:styleId="60">
    <w:name w:val="Заголовок 6 Знак"/>
    <w:basedOn w:val="a0"/>
    <w:link w:val="6"/>
    <w:rsid w:val="00815373"/>
    <w:rPr>
      <w:rFonts w:ascii="Times New Roman" w:eastAsia="Times New Roman" w:hAnsi="Times New Roman" w:cs="Times New Roman"/>
      <w:sz w:val="28"/>
      <w:szCs w:val="24"/>
      <w:lang w:val="tt-RU" w:eastAsia="ar-SA"/>
    </w:rPr>
  </w:style>
  <w:style w:type="character" w:customStyle="1" w:styleId="70">
    <w:name w:val="Заголовок 7 Знак"/>
    <w:basedOn w:val="a0"/>
    <w:link w:val="7"/>
    <w:uiPriority w:val="99"/>
    <w:rsid w:val="00815373"/>
    <w:rPr>
      <w:rFonts w:ascii="SL Academy" w:eastAsia="Times New Roman" w:hAnsi="SL Academy" w:cs="Times New Roman"/>
      <w:sz w:val="32"/>
      <w:szCs w:val="24"/>
      <w:lang w:val="tt-RU" w:eastAsia="ar-SA"/>
    </w:rPr>
  </w:style>
  <w:style w:type="character" w:customStyle="1" w:styleId="80">
    <w:name w:val="Заголовок 8 Знак"/>
    <w:basedOn w:val="a0"/>
    <w:link w:val="8"/>
    <w:uiPriority w:val="99"/>
    <w:rsid w:val="00815373"/>
    <w:rPr>
      <w:rFonts w:ascii="SL Academy" w:eastAsia="Times New Roman" w:hAnsi="SL Academy" w:cs="Times New Roman"/>
      <w:sz w:val="28"/>
      <w:szCs w:val="24"/>
      <w:lang w:val="tt-RU" w:eastAsia="ar-SA"/>
    </w:rPr>
  </w:style>
  <w:style w:type="character" w:customStyle="1" w:styleId="90">
    <w:name w:val="Заголовок 9 Знак"/>
    <w:basedOn w:val="a0"/>
    <w:link w:val="9"/>
    <w:uiPriority w:val="99"/>
    <w:rsid w:val="00815373"/>
    <w:rPr>
      <w:rFonts w:ascii="SL Academy" w:eastAsia="Times New Roman" w:hAnsi="SL Academy" w:cs="Times New Roman"/>
      <w:sz w:val="28"/>
      <w:szCs w:val="24"/>
      <w:lang w:val="tt-RU" w:eastAsia="ar-SA"/>
    </w:rPr>
  </w:style>
  <w:style w:type="paragraph" w:styleId="a3">
    <w:name w:val="Normal (Web)"/>
    <w:basedOn w:val="a"/>
    <w:uiPriority w:val="99"/>
    <w:unhideWhenUsed/>
    <w:rsid w:val="00815373"/>
    <w:pPr>
      <w:spacing w:before="30" w:after="30" w:line="240" w:lineRule="auto"/>
    </w:pPr>
    <w:rPr>
      <w:rFonts w:ascii="Times New Roman" w:hAnsi="Times New Roman"/>
      <w:sz w:val="20"/>
      <w:szCs w:val="20"/>
    </w:rPr>
  </w:style>
  <w:style w:type="paragraph" w:styleId="a4">
    <w:name w:val="header"/>
    <w:basedOn w:val="a"/>
    <w:link w:val="11"/>
    <w:uiPriority w:val="99"/>
    <w:semiHidden/>
    <w:unhideWhenUsed/>
    <w:rsid w:val="00815373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hAnsi="Times New Roman"/>
      <w:sz w:val="24"/>
      <w:szCs w:val="24"/>
      <w:lang w:val="x-none" w:eastAsia="ar-SA"/>
    </w:rPr>
  </w:style>
  <w:style w:type="character" w:customStyle="1" w:styleId="a5">
    <w:name w:val="Верхний колонтитул Знак"/>
    <w:basedOn w:val="a0"/>
    <w:uiPriority w:val="99"/>
    <w:semiHidden/>
    <w:rsid w:val="00815373"/>
    <w:rPr>
      <w:rFonts w:ascii="Calibri" w:eastAsia="Times New Roman" w:hAnsi="Calibri" w:cs="Times New Roman"/>
      <w:lang w:eastAsia="ru-RU"/>
    </w:rPr>
  </w:style>
  <w:style w:type="character" w:customStyle="1" w:styleId="11">
    <w:name w:val="Верхний колонтитул Знак1"/>
    <w:link w:val="a4"/>
    <w:uiPriority w:val="99"/>
    <w:semiHidden/>
    <w:locked/>
    <w:rsid w:val="00815373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a6">
    <w:name w:val="footer"/>
    <w:basedOn w:val="a"/>
    <w:link w:val="12"/>
    <w:uiPriority w:val="99"/>
    <w:unhideWhenUsed/>
    <w:rsid w:val="00815373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hAnsi="Times New Roman"/>
      <w:sz w:val="24"/>
      <w:szCs w:val="24"/>
      <w:lang w:val="x-none" w:eastAsia="ar-SA"/>
    </w:rPr>
  </w:style>
  <w:style w:type="character" w:customStyle="1" w:styleId="a7">
    <w:name w:val="Нижний колонтитул Знак"/>
    <w:basedOn w:val="a0"/>
    <w:uiPriority w:val="99"/>
    <w:semiHidden/>
    <w:rsid w:val="00815373"/>
    <w:rPr>
      <w:rFonts w:ascii="Calibri" w:eastAsia="Times New Roman" w:hAnsi="Calibri" w:cs="Times New Roman"/>
      <w:lang w:eastAsia="ru-RU"/>
    </w:rPr>
  </w:style>
  <w:style w:type="character" w:customStyle="1" w:styleId="12">
    <w:name w:val="Нижний колонтитул Знак1"/>
    <w:link w:val="a6"/>
    <w:uiPriority w:val="99"/>
    <w:locked/>
    <w:rsid w:val="00815373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a8">
    <w:name w:val="Subtitle"/>
    <w:basedOn w:val="a"/>
    <w:next w:val="a"/>
    <w:link w:val="a9"/>
    <w:uiPriority w:val="99"/>
    <w:qFormat/>
    <w:rsid w:val="00815373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99"/>
    <w:rsid w:val="00815373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paragraph" w:styleId="aa">
    <w:name w:val="Title"/>
    <w:basedOn w:val="a"/>
    <w:next w:val="a8"/>
    <w:link w:val="ab"/>
    <w:uiPriority w:val="99"/>
    <w:qFormat/>
    <w:rsid w:val="00815373"/>
    <w:pPr>
      <w:suppressAutoHyphens/>
      <w:spacing w:before="240" w:after="60" w:line="240" w:lineRule="auto"/>
      <w:jc w:val="center"/>
    </w:pPr>
    <w:rPr>
      <w:rFonts w:ascii="Arial" w:hAnsi="Arial"/>
      <w:b/>
      <w:bCs/>
      <w:kern w:val="2"/>
      <w:sz w:val="32"/>
      <w:szCs w:val="32"/>
      <w:lang w:val="x-none" w:eastAsia="ar-SA"/>
    </w:rPr>
  </w:style>
  <w:style w:type="character" w:customStyle="1" w:styleId="ab">
    <w:name w:val="Название Знак"/>
    <w:basedOn w:val="a0"/>
    <w:link w:val="aa"/>
    <w:uiPriority w:val="99"/>
    <w:rsid w:val="00815373"/>
    <w:rPr>
      <w:rFonts w:ascii="Arial" w:eastAsia="Times New Roman" w:hAnsi="Arial" w:cs="Times New Roman"/>
      <w:b/>
      <w:bCs/>
      <w:kern w:val="2"/>
      <w:sz w:val="32"/>
      <w:szCs w:val="32"/>
      <w:lang w:val="x-none" w:eastAsia="ar-SA"/>
    </w:rPr>
  </w:style>
  <w:style w:type="paragraph" w:styleId="ac">
    <w:name w:val="Body Text"/>
    <w:basedOn w:val="a"/>
    <w:link w:val="ad"/>
    <w:uiPriority w:val="99"/>
    <w:unhideWhenUsed/>
    <w:rsid w:val="00815373"/>
    <w:pPr>
      <w:tabs>
        <w:tab w:val="left" w:pos="900"/>
      </w:tabs>
      <w:suppressAutoHyphens/>
      <w:spacing w:after="0" w:line="240" w:lineRule="auto"/>
      <w:jc w:val="both"/>
    </w:pPr>
    <w:rPr>
      <w:rFonts w:ascii="Times New Roman" w:hAnsi="Times New Roman"/>
      <w:sz w:val="26"/>
      <w:szCs w:val="24"/>
      <w:lang w:val="tt-RU" w:eastAsia="ar-SA"/>
    </w:rPr>
  </w:style>
  <w:style w:type="character" w:customStyle="1" w:styleId="ad">
    <w:name w:val="Основной текст Знак"/>
    <w:basedOn w:val="a0"/>
    <w:link w:val="ac"/>
    <w:uiPriority w:val="99"/>
    <w:rsid w:val="00815373"/>
    <w:rPr>
      <w:rFonts w:ascii="Times New Roman" w:eastAsia="Times New Roman" w:hAnsi="Times New Roman" w:cs="Times New Roman"/>
      <w:sz w:val="26"/>
      <w:szCs w:val="24"/>
      <w:lang w:val="tt-RU" w:eastAsia="ar-SA"/>
    </w:rPr>
  </w:style>
  <w:style w:type="paragraph" w:styleId="ae">
    <w:name w:val="Body Text Indent"/>
    <w:basedOn w:val="a"/>
    <w:link w:val="af"/>
    <w:uiPriority w:val="99"/>
    <w:semiHidden/>
    <w:unhideWhenUsed/>
    <w:rsid w:val="00815373"/>
    <w:pPr>
      <w:tabs>
        <w:tab w:val="left" w:pos="5220"/>
      </w:tabs>
      <w:suppressAutoHyphens/>
      <w:spacing w:after="0" w:line="240" w:lineRule="auto"/>
      <w:ind w:left="540" w:firstLine="540"/>
      <w:jc w:val="both"/>
    </w:pPr>
    <w:rPr>
      <w:rFonts w:ascii="Times New Roman" w:hAnsi="Times New Roman"/>
      <w:sz w:val="28"/>
      <w:szCs w:val="24"/>
      <w:lang w:val="x-none" w:eastAsia="ar-SA"/>
    </w:r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815373"/>
    <w:rPr>
      <w:rFonts w:ascii="Times New Roman" w:eastAsia="Times New Roman" w:hAnsi="Times New Roman" w:cs="Times New Roman"/>
      <w:sz w:val="28"/>
      <w:szCs w:val="24"/>
      <w:lang w:val="x-none" w:eastAsia="ar-SA"/>
    </w:rPr>
  </w:style>
  <w:style w:type="paragraph" w:styleId="21">
    <w:name w:val="Body Text 2"/>
    <w:basedOn w:val="a"/>
    <w:link w:val="22"/>
    <w:uiPriority w:val="99"/>
    <w:unhideWhenUsed/>
    <w:rsid w:val="00815373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basedOn w:val="a0"/>
    <w:link w:val="21"/>
    <w:uiPriority w:val="99"/>
    <w:rsid w:val="00815373"/>
    <w:rPr>
      <w:rFonts w:ascii="Calibri" w:eastAsia="Times New Roman" w:hAnsi="Calibri" w:cs="Times New Roman"/>
      <w:lang w:val="x-none" w:eastAsia="x-none"/>
    </w:rPr>
  </w:style>
  <w:style w:type="character" w:customStyle="1" w:styleId="af0">
    <w:name w:val="Текст выноски Знак"/>
    <w:link w:val="af1"/>
    <w:uiPriority w:val="99"/>
    <w:rsid w:val="00815373"/>
    <w:rPr>
      <w:rFonts w:ascii="Tahoma" w:eastAsia="Times New Roman" w:hAnsi="Tahoma"/>
      <w:sz w:val="16"/>
      <w:szCs w:val="16"/>
      <w:lang w:val="x-none" w:eastAsia="ar-SA"/>
    </w:rPr>
  </w:style>
  <w:style w:type="paragraph" w:styleId="af1">
    <w:name w:val="Balloon Text"/>
    <w:basedOn w:val="a"/>
    <w:link w:val="af0"/>
    <w:uiPriority w:val="99"/>
    <w:unhideWhenUsed/>
    <w:rsid w:val="00815373"/>
    <w:pPr>
      <w:suppressAutoHyphens/>
      <w:spacing w:after="0" w:line="240" w:lineRule="auto"/>
    </w:pPr>
    <w:rPr>
      <w:rFonts w:ascii="Tahoma" w:hAnsi="Tahoma" w:cstheme="minorBidi"/>
      <w:sz w:val="16"/>
      <w:szCs w:val="16"/>
      <w:lang w:val="x-none" w:eastAsia="ar-SA"/>
    </w:rPr>
  </w:style>
  <w:style w:type="character" w:customStyle="1" w:styleId="13">
    <w:name w:val="Текст выноски Знак1"/>
    <w:basedOn w:val="a0"/>
    <w:uiPriority w:val="99"/>
    <w:semiHidden/>
    <w:rsid w:val="00815373"/>
    <w:rPr>
      <w:rFonts w:ascii="Tahoma" w:eastAsia="Times New Roman" w:hAnsi="Tahoma" w:cs="Tahoma"/>
      <w:sz w:val="16"/>
      <w:szCs w:val="16"/>
      <w:lang w:eastAsia="ru-RU"/>
    </w:rPr>
  </w:style>
  <w:style w:type="paragraph" w:styleId="af2">
    <w:name w:val="List Paragraph"/>
    <w:basedOn w:val="a"/>
    <w:uiPriority w:val="34"/>
    <w:qFormat/>
    <w:rsid w:val="00815373"/>
    <w:pPr>
      <w:ind w:left="720"/>
      <w:contextualSpacing/>
    </w:pPr>
  </w:style>
  <w:style w:type="paragraph" w:customStyle="1" w:styleId="210">
    <w:name w:val="Основной текст с отступом 21"/>
    <w:basedOn w:val="a"/>
    <w:uiPriority w:val="99"/>
    <w:rsid w:val="00815373"/>
    <w:pPr>
      <w:tabs>
        <w:tab w:val="left" w:pos="9540"/>
      </w:tabs>
      <w:suppressAutoHyphens/>
      <w:spacing w:after="0" w:line="240" w:lineRule="auto"/>
      <w:ind w:left="1080"/>
      <w:jc w:val="center"/>
    </w:pPr>
    <w:rPr>
      <w:rFonts w:ascii="Times New Roman" w:hAnsi="Times New Roman"/>
      <w:b/>
      <w:bCs/>
      <w:sz w:val="32"/>
      <w:szCs w:val="24"/>
      <w:lang w:val="tt-RU" w:eastAsia="ar-SA"/>
    </w:rPr>
  </w:style>
  <w:style w:type="paragraph" w:customStyle="1" w:styleId="31">
    <w:name w:val="Основной текст с отступом 31"/>
    <w:basedOn w:val="a"/>
    <w:uiPriority w:val="99"/>
    <w:rsid w:val="00815373"/>
    <w:pPr>
      <w:tabs>
        <w:tab w:val="left" w:pos="3780"/>
      </w:tabs>
      <w:suppressAutoHyphens/>
      <w:spacing w:after="0" w:line="240" w:lineRule="auto"/>
      <w:ind w:left="360"/>
      <w:jc w:val="both"/>
    </w:pPr>
    <w:rPr>
      <w:rFonts w:ascii="Times New Roman" w:hAnsi="Times New Roman"/>
      <w:sz w:val="26"/>
      <w:szCs w:val="24"/>
      <w:lang w:val="tt-RU" w:eastAsia="ar-SA"/>
    </w:rPr>
  </w:style>
  <w:style w:type="paragraph" w:customStyle="1" w:styleId="211">
    <w:name w:val="Основной текст 21"/>
    <w:basedOn w:val="a"/>
    <w:uiPriority w:val="99"/>
    <w:rsid w:val="00815373"/>
    <w:pPr>
      <w:suppressAutoHyphens/>
      <w:spacing w:after="0" w:line="240" w:lineRule="auto"/>
      <w:jc w:val="both"/>
    </w:pPr>
    <w:rPr>
      <w:rFonts w:ascii="SL Academy" w:hAnsi="SL Academy"/>
      <w:sz w:val="32"/>
      <w:szCs w:val="24"/>
      <w:lang w:val="tt-RU" w:eastAsia="ar-SA"/>
    </w:rPr>
  </w:style>
  <w:style w:type="paragraph" w:customStyle="1" w:styleId="af3">
    <w:name w:val="Внутренний адрес"/>
    <w:basedOn w:val="a"/>
    <w:uiPriority w:val="99"/>
    <w:rsid w:val="00815373"/>
    <w:pPr>
      <w:suppressAutoHyphens/>
      <w:spacing w:after="0" w:line="240" w:lineRule="auto"/>
    </w:pPr>
    <w:rPr>
      <w:rFonts w:ascii="Times New Roman" w:hAnsi="Times New Roman"/>
      <w:sz w:val="24"/>
      <w:szCs w:val="24"/>
      <w:lang w:eastAsia="ar-SA"/>
    </w:rPr>
  </w:style>
  <w:style w:type="paragraph" w:customStyle="1" w:styleId="ConsPlusNormal">
    <w:name w:val="ConsPlusNormal"/>
    <w:uiPriority w:val="99"/>
    <w:rsid w:val="00815373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f4">
    <w:name w:val="Placeholder Text"/>
    <w:uiPriority w:val="99"/>
    <w:semiHidden/>
    <w:rsid w:val="00815373"/>
    <w:rPr>
      <w:color w:val="808080"/>
    </w:rPr>
  </w:style>
  <w:style w:type="character" w:customStyle="1" w:styleId="WW8Num8z0">
    <w:name w:val="WW8Num8z0"/>
    <w:rsid w:val="00815373"/>
    <w:rPr>
      <w:rFonts w:ascii="SL_Times New Roman" w:hAnsi="SL_Times New Roman" w:cs="Times New Roman" w:hint="default"/>
    </w:rPr>
  </w:style>
  <w:style w:type="character" w:customStyle="1" w:styleId="WW8Num12z1">
    <w:name w:val="WW8Num12z1"/>
    <w:rsid w:val="00815373"/>
    <w:rPr>
      <w:rFonts w:ascii="Times New Roman" w:hAnsi="Times New Roman" w:cs="Times New Roman" w:hint="default"/>
    </w:rPr>
  </w:style>
  <w:style w:type="character" w:customStyle="1" w:styleId="WW8Num14z0">
    <w:name w:val="WW8Num14z0"/>
    <w:rsid w:val="00815373"/>
    <w:rPr>
      <w:rFonts w:ascii="Symbol" w:hAnsi="Symbol" w:hint="default"/>
    </w:rPr>
  </w:style>
  <w:style w:type="character" w:customStyle="1" w:styleId="WW8Num16z0">
    <w:name w:val="WW8Num16z0"/>
    <w:rsid w:val="00815373"/>
    <w:rPr>
      <w:rFonts w:ascii="Symbol" w:hAnsi="Symbol" w:cs="Times New Roman" w:hint="default"/>
    </w:rPr>
  </w:style>
  <w:style w:type="character" w:customStyle="1" w:styleId="WW8Num17z0">
    <w:name w:val="WW8Num17z0"/>
    <w:rsid w:val="00815373"/>
    <w:rPr>
      <w:rFonts w:ascii="Symbol" w:hAnsi="Symbol" w:hint="default"/>
    </w:rPr>
  </w:style>
  <w:style w:type="character" w:customStyle="1" w:styleId="WW8Num18z0">
    <w:name w:val="WW8Num18z0"/>
    <w:rsid w:val="00815373"/>
    <w:rPr>
      <w:rFonts w:ascii="Symbol" w:hAnsi="Symbol" w:hint="default"/>
    </w:rPr>
  </w:style>
  <w:style w:type="character" w:customStyle="1" w:styleId="Absatz-Standardschriftart">
    <w:name w:val="Absatz-Standardschriftart"/>
    <w:rsid w:val="00815373"/>
  </w:style>
  <w:style w:type="character" w:customStyle="1" w:styleId="WW-Absatz-Standardschriftart">
    <w:name w:val="WW-Absatz-Standardschriftart"/>
    <w:rsid w:val="00815373"/>
  </w:style>
  <w:style w:type="character" w:customStyle="1" w:styleId="WW8Num7z0">
    <w:name w:val="WW8Num7z0"/>
    <w:rsid w:val="00815373"/>
    <w:rPr>
      <w:rFonts w:ascii="SL_Times New Roman" w:hAnsi="SL_Times New Roman" w:cs="Times New Roman" w:hint="default"/>
    </w:rPr>
  </w:style>
  <w:style w:type="character" w:customStyle="1" w:styleId="WW8Num11z1">
    <w:name w:val="WW8Num11z1"/>
    <w:rsid w:val="00815373"/>
    <w:rPr>
      <w:rFonts w:ascii="Courier New" w:hAnsi="Courier New" w:cs="Courier New" w:hint="default"/>
    </w:rPr>
  </w:style>
  <w:style w:type="character" w:customStyle="1" w:styleId="WW8Num13z0">
    <w:name w:val="WW8Num13z0"/>
    <w:rsid w:val="00815373"/>
    <w:rPr>
      <w:rFonts w:ascii="Symbol" w:hAnsi="Symbol" w:hint="default"/>
    </w:rPr>
  </w:style>
  <w:style w:type="character" w:customStyle="1" w:styleId="WW8Num15z0">
    <w:name w:val="WW8Num15z0"/>
    <w:rsid w:val="00815373"/>
    <w:rPr>
      <w:rFonts w:ascii="Symbol" w:hAnsi="Symbol" w:cs="Times New Roman" w:hint="default"/>
    </w:rPr>
  </w:style>
  <w:style w:type="character" w:customStyle="1" w:styleId="WW-Absatz-Standardschriftart1">
    <w:name w:val="WW-Absatz-Standardschriftart1"/>
    <w:rsid w:val="00815373"/>
  </w:style>
  <w:style w:type="character" w:customStyle="1" w:styleId="41">
    <w:name w:val="Основной шрифт абзаца4"/>
    <w:rsid w:val="00815373"/>
  </w:style>
  <w:style w:type="character" w:customStyle="1" w:styleId="32">
    <w:name w:val="Основной шрифт абзаца3"/>
    <w:rsid w:val="00815373"/>
  </w:style>
  <w:style w:type="character" w:customStyle="1" w:styleId="WW8Num10z0">
    <w:name w:val="WW8Num10z0"/>
    <w:rsid w:val="00815373"/>
    <w:rPr>
      <w:rFonts w:ascii="SL_Times New Roman" w:hAnsi="SL_Times New Roman" w:cs="Times New Roman" w:hint="default"/>
    </w:rPr>
  </w:style>
  <w:style w:type="character" w:customStyle="1" w:styleId="WW8Num17z1">
    <w:name w:val="WW8Num17z1"/>
    <w:rsid w:val="00815373"/>
    <w:rPr>
      <w:rFonts w:ascii="Times New Roman" w:hAnsi="Times New Roman" w:cs="Times New Roman" w:hint="default"/>
    </w:rPr>
  </w:style>
  <w:style w:type="character" w:customStyle="1" w:styleId="WW8Num19z0">
    <w:name w:val="WW8Num19z0"/>
    <w:rsid w:val="00815373"/>
    <w:rPr>
      <w:rFonts w:ascii="Symbol" w:hAnsi="Symbol" w:hint="default"/>
    </w:rPr>
  </w:style>
  <w:style w:type="character" w:customStyle="1" w:styleId="WW8Num19z1">
    <w:name w:val="WW8Num19z1"/>
    <w:rsid w:val="00815373"/>
    <w:rPr>
      <w:rFonts w:ascii="Courier New" w:hAnsi="Courier New" w:cs="Courier New" w:hint="default"/>
    </w:rPr>
  </w:style>
  <w:style w:type="character" w:customStyle="1" w:styleId="WW8Num19z2">
    <w:name w:val="WW8Num19z2"/>
    <w:rsid w:val="00815373"/>
    <w:rPr>
      <w:rFonts w:ascii="Wingdings" w:hAnsi="Wingdings" w:hint="default"/>
    </w:rPr>
  </w:style>
  <w:style w:type="character" w:customStyle="1" w:styleId="WW8Num21z0">
    <w:name w:val="WW8Num21z0"/>
    <w:rsid w:val="00815373"/>
    <w:rPr>
      <w:rFonts w:ascii="SL_Times New Roman" w:eastAsia="Times New Roman" w:hAnsi="SL_Times New Roman" w:cs="Times New Roman" w:hint="default"/>
    </w:rPr>
  </w:style>
  <w:style w:type="character" w:customStyle="1" w:styleId="WW8Num21z1">
    <w:name w:val="WW8Num21z1"/>
    <w:rsid w:val="00815373"/>
    <w:rPr>
      <w:rFonts w:ascii="Courier New" w:hAnsi="Courier New" w:cs="Courier New" w:hint="default"/>
    </w:rPr>
  </w:style>
  <w:style w:type="character" w:customStyle="1" w:styleId="WW8Num21z2">
    <w:name w:val="WW8Num21z2"/>
    <w:rsid w:val="00815373"/>
    <w:rPr>
      <w:rFonts w:ascii="Wingdings" w:hAnsi="Wingdings" w:hint="default"/>
    </w:rPr>
  </w:style>
  <w:style w:type="character" w:customStyle="1" w:styleId="WW8Num22z0">
    <w:name w:val="WW8Num22z0"/>
    <w:rsid w:val="00815373"/>
    <w:rPr>
      <w:rFonts w:ascii="Symbol" w:hAnsi="Symbol" w:hint="default"/>
    </w:rPr>
  </w:style>
  <w:style w:type="character" w:customStyle="1" w:styleId="WW8Num22z1">
    <w:name w:val="WW8Num22z1"/>
    <w:rsid w:val="00815373"/>
    <w:rPr>
      <w:rFonts w:ascii="Courier New" w:hAnsi="Courier New" w:cs="Courier New" w:hint="default"/>
    </w:rPr>
  </w:style>
  <w:style w:type="character" w:customStyle="1" w:styleId="WW8Num22z2">
    <w:name w:val="WW8Num22z2"/>
    <w:rsid w:val="00815373"/>
    <w:rPr>
      <w:rFonts w:ascii="Wingdings" w:hAnsi="Wingdings" w:hint="default"/>
    </w:rPr>
  </w:style>
  <w:style w:type="character" w:customStyle="1" w:styleId="WW8Num23z0">
    <w:name w:val="WW8Num23z0"/>
    <w:rsid w:val="00815373"/>
    <w:rPr>
      <w:rFonts w:ascii="Symbol" w:hAnsi="Symbol" w:hint="default"/>
    </w:rPr>
  </w:style>
  <w:style w:type="character" w:customStyle="1" w:styleId="WW8Num23z1">
    <w:name w:val="WW8Num23z1"/>
    <w:rsid w:val="00815373"/>
    <w:rPr>
      <w:rFonts w:ascii="Courier New" w:hAnsi="Courier New" w:cs="Courier New" w:hint="default"/>
    </w:rPr>
  </w:style>
  <w:style w:type="character" w:customStyle="1" w:styleId="WW8Num23z2">
    <w:name w:val="WW8Num23z2"/>
    <w:rsid w:val="00815373"/>
    <w:rPr>
      <w:rFonts w:ascii="Wingdings" w:hAnsi="Wingdings" w:hint="default"/>
    </w:rPr>
  </w:style>
  <w:style w:type="character" w:customStyle="1" w:styleId="23">
    <w:name w:val="Основной шрифт абзаца2"/>
    <w:rsid w:val="00815373"/>
  </w:style>
  <w:style w:type="character" w:customStyle="1" w:styleId="WW-Absatz-Standardschriftart11">
    <w:name w:val="WW-Absatz-Standardschriftart11"/>
    <w:rsid w:val="00815373"/>
  </w:style>
  <w:style w:type="character" w:customStyle="1" w:styleId="WW8Num11z0">
    <w:name w:val="WW8Num11z0"/>
    <w:rsid w:val="00815373"/>
    <w:rPr>
      <w:rFonts w:ascii="SL_Times New Roman" w:eastAsia="Times New Roman" w:hAnsi="SL_Times New Roman" w:cs="Times New Roman" w:hint="default"/>
    </w:rPr>
  </w:style>
  <w:style w:type="character" w:customStyle="1" w:styleId="WW8Num11z2">
    <w:name w:val="WW8Num11z2"/>
    <w:rsid w:val="00815373"/>
    <w:rPr>
      <w:rFonts w:ascii="Wingdings" w:hAnsi="Wingdings" w:hint="default"/>
    </w:rPr>
  </w:style>
  <w:style w:type="character" w:customStyle="1" w:styleId="WW8Num11z3">
    <w:name w:val="WW8Num11z3"/>
    <w:rsid w:val="00815373"/>
    <w:rPr>
      <w:rFonts w:ascii="Symbol" w:hAnsi="Symbol" w:hint="default"/>
    </w:rPr>
  </w:style>
  <w:style w:type="character" w:customStyle="1" w:styleId="WW8Num21z3">
    <w:name w:val="WW8Num21z3"/>
    <w:rsid w:val="00815373"/>
    <w:rPr>
      <w:rFonts w:ascii="Symbol" w:hAnsi="Symbol" w:hint="default"/>
    </w:rPr>
  </w:style>
  <w:style w:type="character" w:customStyle="1" w:styleId="WW8Num31z0">
    <w:name w:val="WW8Num31z0"/>
    <w:rsid w:val="00815373"/>
    <w:rPr>
      <w:b w:val="0"/>
      <w:bCs w:val="0"/>
    </w:rPr>
  </w:style>
  <w:style w:type="character" w:customStyle="1" w:styleId="WW8Num33z1">
    <w:name w:val="WW8Num33z1"/>
    <w:rsid w:val="00815373"/>
    <w:rPr>
      <w:rFonts w:ascii="Times New Roman" w:eastAsia="Times New Roman" w:hAnsi="Times New Roman" w:cs="Times New Roman" w:hint="default"/>
    </w:rPr>
  </w:style>
  <w:style w:type="character" w:customStyle="1" w:styleId="14">
    <w:name w:val="Основной шрифт абзаца1"/>
    <w:rsid w:val="00815373"/>
  </w:style>
  <w:style w:type="character" w:customStyle="1" w:styleId="af5">
    <w:name w:val="Символ нумерации"/>
    <w:rsid w:val="00815373"/>
  </w:style>
  <w:style w:type="table" w:styleId="af6">
    <w:name w:val="Table Grid"/>
    <w:basedOn w:val="a1"/>
    <w:uiPriority w:val="39"/>
    <w:rsid w:val="0081537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5">
    <w:name w:val="Абзац списка1"/>
    <w:basedOn w:val="a"/>
    <w:rsid w:val="00815373"/>
    <w:pPr>
      <w:ind w:left="720"/>
    </w:pPr>
    <w:rPr>
      <w:rFonts w:cs="Calibri"/>
      <w:lang w:eastAsia="en-US"/>
    </w:rPr>
  </w:style>
  <w:style w:type="character" w:styleId="af7">
    <w:name w:val="Strong"/>
    <w:uiPriority w:val="22"/>
    <w:qFormat/>
    <w:rsid w:val="00815373"/>
    <w:rPr>
      <w:b/>
      <w:bCs/>
    </w:rPr>
  </w:style>
  <w:style w:type="character" w:styleId="af8">
    <w:name w:val="Hyperlink"/>
    <w:uiPriority w:val="99"/>
    <w:unhideWhenUsed/>
    <w:rsid w:val="00815373"/>
    <w:rPr>
      <w:b w:val="0"/>
      <w:bCs w:val="0"/>
      <w:strike w:val="0"/>
      <w:dstrike w:val="0"/>
      <w:color w:val="569D00"/>
      <w:u w:val="none"/>
      <w:effect w:val="none"/>
    </w:rPr>
  </w:style>
  <w:style w:type="character" w:styleId="af9">
    <w:name w:val="Emphasis"/>
    <w:qFormat/>
    <w:rsid w:val="00815373"/>
    <w:rPr>
      <w:i/>
      <w:iCs/>
    </w:rPr>
  </w:style>
  <w:style w:type="character" w:customStyle="1" w:styleId="apple-converted-space">
    <w:name w:val="apple-converted-space"/>
    <w:basedOn w:val="a0"/>
    <w:rsid w:val="00815373"/>
  </w:style>
  <w:style w:type="numbering" w:customStyle="1" w:styleId="16">
    <w:name w:val="Нет списка1"/>
    <w:next w:val="a2"/>
    <w:uiPriority w:val="99"/>
    <w:semiHidden/>
    <w:rsid w:val="00815373"/>
  </w:style>
  <w:style w:type="character" w:styleId="afa">
    <w:name w:val="page number"/>
    <w:basedOn w:val="a0"/>
    <w:uiPriority w:val="99"/>
    <w:rsid w:val="00815373"/>
  </w:style>
  <w:style w:type="paragraph" w:styleId="afb">
    <w:name w:val="No Spacing"/>
    <w:uiPriority w:val="1"/>
    <w:qFormat/>
    <w:rsid w:val="00815373"/>
    <w:pPr>
      <w:spacing w:after="0" w:line="240" w:lineRule="auto"/>
    </w:pPr>
    <w:rPr>
      <w:rFonts w:ascii="Calibri" w:eastAsia="Calibri" w:hAnsi="Calibri" w:cs="Gautami"/>
      <w:lang w:bidi="te-IN"/>
    </w:rPr>
  </w:style>
  <w:style w:type="numbering" w:customStyle="1" w:styleId="24">
    <w:name w:val="Нет списка2"/>
    <w:next w:val="a2"/>
    <w:semiHidden/>
    <w:rsid w:val="00815373"/>
  </w:style>
  <w:style w:type="table" w:customStyle="1" w:styleId="17">
    <w:name w:val="Сетка таблицы1"/>
    <w:basedOn w:val="a1"/>
    <w:next w:val="af6"/>
    <w:rsid w:val="0081537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">
    <w:name w:val="Нет списка3"/>
    <w:next w:val="a2"/>
    <w:semiHidden/>
    <w:rsid w:val="00815373"/>
  </w:style>
  <w:style w:type="table" w:customStyle="1" w:styleId="25">
    <w:name w:val="Сетка таблицы2"/>
    <w:basedOn w:val="a1"/>
    <w:next w:val="af6"/>
    <w:rsid w:val="0081537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6">
    <w:name w:val="p6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7">
    <w:name w:val="p7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2">
    <w:name w:val="p12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5">
    <w:name w:val="List Bullet 5"/>
    <w:basedOn w:val="a"/>
    <w:uiPriority w:val="99"/>
    <w:semiHidden/>
    <w:unhideWhenUsed/>
    <w:rsid w:val="00815373"/>
    <w:pPr>
      <w:numPr>
        <w:numId w:val="32"/>
      </w:numPr>
      <w:contextualSpacing/>
    </w:pPr>
  </w:style>
  <w:style w:type="character" w:styleId="afc">
    <w:name w:val="FollowedHyperlink"/>
    <w:uiPriority w:val="99"/>
    <w:semiHidden/>
    <w:unhideWhenUsed/>
    <w:rsid w:val="00815373"/>
    <w:rPr>
      <w:color w:val="800080"/>
      <w:u w:val="single"/>
    </w:rPr>
  </w:style>
  <w:style w:type="paragraph" w:customStyle="1" w:styleId="font5">
    <w:name w:val="font5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16"/>
      <w:szCs w:val="16"/>
    </w:rPr>
  </w:style>
  <w:style w:type="paragraph" w:customStyle="1" w:styleId="font6">
    <w:name w:val="font6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16"/>
      <w:szCs w:val="16"/>
    </w:rPr>
  </w:style>
  <w:style w:type="paragraph" w:customStyle="1" w:styleId="font7">
    <w:name w:val="font7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b/>
      <w:bCs/>
      <w:i/>
      <w:iCs/>
      <w:sz w:val="32"/>
      <w:szCs w:val="32"/>
    </w:rPr>
  </w:style>
  <w:style w:type="paragraph" w:customStyle="1" w:styleId="font8">
    <w:name w:val="font8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b/>
      <w:bCs/>
      <w:i/>
      <w:iCs/>
      <w:sz w:val="32"/>
      <w:szCs w:val="32"/>
      <w:u w:val="single"/>
    </w:rPr>
  </w:style>
  <w:style w:type="paragraph" w:customStyle="1" w:styleId="font9">
    <w:name w:val="font9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00"/>
      <w:sz w:val="16"/>
      <w:szCs w:val="16"/>
    </w:rPr>
  </w:style>
  <w:style w:type="paragraph" w:customStyle="1" w:styleId="font10">
    <w:name w:val="font10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16"/>
      <w:szCs w:val="16"/>
    </w:rPr>
  </w:style>
  <w:style w:type="paragraph" w:customStyle="1" w:styleId="xl69">
    <w:name w:val="xl69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0">
    <w:name w:val="xl70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16"/>
      <w:szCs w:val="16"/>
    </w:rPr>
  </w:style>
  <w:style w:type="paragraph" w:customStyle="1" w:styleId="xl71">
    <w:name w:val="xl71"/>
    <w:basedOn w:val="a"/>
    <w:uiPriority w:val="99"/>
    <w:rsid w:val="00815373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2">
    <w:name w:val="xl72"/>
    <w:basedOn w:val="a"/>
    <w:uiPriority w:val="99"/>
    <w:rsid w:val="00815373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3">
    <w:name w:val="xl73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4">
    <w:name w:val="xl74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333333"/>
      <w:sz w:val="16"/>
      <w:szCs w:val="16"/>
    </w:rPr>
  </w:style>
  <w:style w:type="paragraph" w:customStyle="1" w:styleId="xl75">
    <w:name w:val="xl75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6">
    <w:name w:val="xl76"/>
    <w:basedOn w:val="a"/>
    <w:uiPriority w:val="99"/>
    <w:rsid w:val="0081537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7">
    <w:name w:val="xl77"/>
    <w:basedOn w:val="a"/>
    <w:uiPriority w:val="99"/>
    <w:rsid w:val="0081537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8">
    <w:name w:val="xl78"/>
    <w:basedOn w:val="a"/>
    <w:uiPriority w:val="99"/>
    <w:rsid w:val="0081537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79">
    <w:name w:val="xl79"/>
    <w:basedOn w:val="a"/>
    <w:uiPriority w:val="99"/>
    <w:rsid w:val="008153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0">
    <w:name w:val="xl80"/>
    <w:basedOn w:val="a"/>
    <w:uiPriority w:val="99"/>
    <w:rsid w:val="0081537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1">
    <w:name w:val="xl81"/>
    <w:basedOn w:val="a"/>
    <w:uiPriority w:val="99"/>
    <w:rsid w:val="008153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2">
    <w:name w:val="xl82"/>
    <w:basedOn w:val="a"/>
    <w:uiPriority w:val="99"/>
    <w:rsid w:val="008153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3">
    <w:name w:val="xl83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FF0000"/>
      <w:sz w:val="16"/>
      <w:szCs w:val="16"/>
    </w:rPr>
  </w:style>
  <w:style w:type="paragraph" w:customStyle="1" w:styleId="xl84">
    <w:name w:val="xl84"/>
    <w:basedOn w:val="a"/>
    <w:uiPriority w:val="99"/>
    <w:rsid w:val="0081537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16"/>
      <w:szCs w:val="16"/>
    </w:rPr>
  </w:style>
  <w:style w:type="paragraph" w:customStyle="1" w:styleId="xl85">
    <w:name w:val="xl85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16"/>
      <w:szCs w:val="16"/>
    </w:rPr>
  </w:style>
  <w:style w:type="paragraph" w:customStyle="1" w:styleId="xl86">
    <w:name w:val="xl86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color w:val="FF0000"/>
      <w:sz w:val="16"/>
      <w:szCs w:val="16"/>
    </w:rPr>
  </w:style>
  <w:style w:type="paragraph" w:customStyle="1" w:styleId="xl87">
    <w:name w:val="xl87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8">
    <w:name w:val="xl88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89">
    <w:name w:val="xl89"/>
    <w:basedOn w:val="a"/>
    <w:uiPriority w:val="99"/>
    <w:rsid w:val="00815373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000000"/>
      <w:sz w:val="16"/>
      <w:szCs w:val="16"/>
    </w:rPr>
  </w:style>
  <w:style w:type="paragraph" w:customStyle="1" w:styleId="xl90">
    <w:name w:val="xl90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91">
    <w:name w:val="xl91"/>
    <w:basedOn w:val="a"/>
    <w:uiPriority w:val="99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16"/>
      <w:szCs w:val="16"/>
    </w:rPr>
  </w:style>
  <w:style w:type="paragraph" w:customStyle="1" w:styleId="xl92">
    <w:name w:val="xl92"/>
    <w:basedOn w:val="a"/>
    <w:uiPriority w:val="99"/>
    <w:rsid w:val="008153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93">
    <w:name w:val="xl93"/>
    <w:basedOn w:val="a"/>
    <w:uiPriority w:val="99"/>
    <w:rsid w:val="0081537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hAnsi="Times New Roman"/>
      <w:sz w:val="16"/>
      <w:szCs w:val="16"/>
    </w:rPr>
  </w:style>
  <w:style w:type="paragraph" w:customStyle="1" w:styleId="xl94">
    <w:name w:val="xl94"/>
    <w:basedOn w:val="a"/>
    <w:uiPriority w:val="99"/>
    <w:rsid w:val="0081537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hAnsi="Times New Roman"/>
      <w:sz w:val="16"/>
      <w:szCs w:val="16"/>
    </w:rPr>
  </w:style>
  <w:style w:type="paragraph" w:customStyle="1" w:styleId="xl95">
    <w:name w:val="xl95"/>
    <w:basedOn w:val="a"/>
    <w:uiPriority w:val="99"/>
    <w:rsid w:val="00815373"/>
    <w:pP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sz w:val="16"/>
      <w:szCs w:val="16"/>
    </w:rPr>
  </w:style>
  <w:style w:type="paragraph" w:customStyle="1" w:styleId="xl96">
    <w:name w:val="xl96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hAnsi="Times New Roman"/>
      <w:sz w:val="16"/>
      <w:szCs w:val="16"/>
    </w:rPr>
  </w:style>
  <w:style w:type="paragraph" w:customStyle="1" w:styleId="xl97">
    <w:name w:val="xl97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98">
    <w:name w:val="xl98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4"/>
      <w:szCs w:val="24"/>
    </w:rPr>
  </w:style>
  <w:style w:type="paragraph" w:customStyle="1" w:styleId="xl99">
    <w:name w:val="xl99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0">
    <w:name w:val="xl100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101">
    <w:name w:val="xl101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102">
    <w:name w:val="xl102"/>
    <w:basedOn w:val="a"/>
    <w:uiPriority w:val="99"/>
    <w:rsid w:val="00815373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16"/>
      <w:szCs w:val="16"/>
    </w:rPr>
  </w:style>
  <w:style w:type="paragraph" w:customStyle="1" w:styleId="xl103">
    <w:name w:val="xl103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16"/>
      <w:szCs w:val="16"/>
    </w:rPr>
  </w:style>
  <w:style w:type="paragraph" w:customStyle="1" w:styleId="xl104">
    <w:name w:val="xl104"/>
    <w:basedOn w:val="a"/>
    <w:uiPriority w:val="99"/>
    <w:rsid w:val="0081537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16"/>
      <w:szCs w:val="16"/>
    </w:rPr>
  </w:style>
  <w:style w:type="paragraph" w:customStyle="1" w:styleId="xl105">
    <w:name w:val="xl105"/>
    <w:basedOn w:val="a"/>
    <w:uiPriority w:val="99"/>
    <w:rsid w:val="0081537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16"/>
      <w:szCs w:val="16"/>
    </w:rPr>
  </w:style>
  <w:style w:type="paragraph" w:customStyle="1" w:styleId="xl106">
    <w:name w:val="xl106"/>
    <w:basedOn w:val="a"/>
    <w:uiPriority w:val="99"/>
    <w:rsid w:val="0081537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b/>
      <w:bCs/>
      <w:i/>
      <w:iCs/>
      <w:sz w:val="32"/>
      <w:szCs w:val="32"/>
    </w:rPr>
  </w:style>
  <w:style w:type="paragraph" w:customStyle="1" w:styleId="xl107">
    <w:name w:val="xl107"/>
    <w:basedOn w:val="a"/>
    <w:uiPriority w:val="99"/>
    <w:rsid w:val="00815373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b/>
      <w:bCs/>
      <w:i/>
      <w:iCs/>
      <w:sz w:val="32"/>
      <w:szCs w:val="32"/>
    </w:rPr>
  </w:style>
  <w:style w:type="paragraph" w:customStyle="1" w:styleId="xl108">
    <w:name w:val="xl108"/>
    <w:basedOn w:val="a"/>
    <w:uiPriority w:val="99"/>
    <w:rsid w:val="00815373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/>
      <w:b/>
      <w:bCs/>
      <w:i/>
      <w:iCs/>
      <w:sz w:val="32"/>
      <w:szCs w:val="32"/>
    </w:rPr>
  </w:style>
  <w:style w:type="table" w:styleId="-1">
    <w:name w:val="Light Shading Accent 1"/>
    <w:basedOn w:val="a1"/>
    <w:uiPriority w:val="60"/>
    <w:rsid w:val="00815373"/>
    <w:pPr>
      <w:spacing w:after="0" w:line="240" w:lineRule="auto"/>
    </w:pPr>
    <w:rPr>
      <w:rFonts w:ascii="Calibri" w:eastAsia="Calibri" w:hAnsi="Calibri" w:cs="Times New Roman"/>
      <w:color w:val="365F91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afd">
    <w:name w:val="endnote text"/>
    <w:basedOn w:val="a"/>
    <w:link w:val="afe"/>
    <w:uiPriority w:val="99"/>
    <w:semiHidden/>
    <w:unhideWhenUsed/>
    <w:rsid w:val="00815373"/>
    <w:pPr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afe">
    <w:name w:val="Текст концевой сноски Знак"/>
    <w:basedOn w:val="a0"/>
    <w:link w:val="afd"/>
    <w:uiPriority w:val="99"/>
    <w:semiHidden/>
    <w:rsid w:val="00815373"/>
    <w:rPr>
      <w:rFonts w:ascii="Calibri" w:eastAsia="Calibri" w:hAnsi="Calibri" w:cs="Times New Roman"/>
      <w:sz w:val="20"/>
      <w:szCs w:val="20"/>
    </w:rPr>
  </w:style>
  <w:style w:type="character" w:styleId="aff">
    <w:name w:val="endnote reference"/>
    <w:uiPriority w:val="99"/>
    <w:semiHidden/>
    <w:unhideWhenUsed/>
    <w:rsid w:val="00815373"/>
    <w:rPr>
      <w:vertAlign w:val="superscript"/>
    </w:rPr>
  </w:style>
  <w:style w:type="table" w:customStyle="1" w:styleId="212">
    <w:name w:val="Сетка таблицы21"/>
    <w:basedOn w:val="a1"/>
    <w:uiPriority w:val="39"/>
    <w:rsid w:val="00815373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">
    <w:name w:val="Нет списка4"/>
    <w:next w:val="a2"/>
    <w:uiPriority w:val="99"/>
    <w:semiHidden/>
    <w:unhideWhenUsed/>
    <w:rsid w:val="00815373"/>
  </w:style>
  <w:style w:type="paragraph" w:customStyle="1" w:styleId="p2">
    <w:name w:val="p2"/>
    <w:basedOn w:val="a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0">
    <w:name w:val="c0"/>
    <w:basedOn w:val="a"/>
    <w:rsid w:val="008153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52">
    <w:name w:val="Основной текст (5)_"/>
    <w:link w:val="53"/>
    <w:locked/>
    <w:rsid w:val="00815373"/>
    <w:rPr>
      <w:rFonts w:ascii="Times New Roman" w:hAnsi="Times New Roman"/>
      <w:b/>
      <w:bCs/>
      <w:i/>
      <w:iCs/>
      <w:sz w:val="72"/>
      <w:szCs w:val="72"/>
      <w:shd w:val="clear" w:color="auto" w:fill="FFFFFF"/>
    </w:rPr>
  </w:style>
  <w:style w:type="paragraph" w:customStyle="1" w:styleId="53">
    <w:name w:val="Основной текст (5)"/>
    <w:basedOn w:val="a"/>
    <w:link w:val="52"/>
    <w:rsid w:val="00815373"/>
    <w:pPr>
      <w:widowControl w:val="0"/>
      <w:shd w:val="clear" w:color="auto" w:fill="FFFFFF"/>
      <w:spacing w:before="1500" w:after="120" w:line="826" w:lineRule="exact"/>
    </w:pPr>
    <w:rPr>
      <w:rFonts w:ascii="Times New Roman" w:eastAsiaTheme="minorHAnsi" w:hAnsi="Times New Roman" w:cstheme="minorBidi"/>
      <w:b/>
      <w:bCs/>
      <w:i/>
      <w:iCs/>
      <w:sz w:val="72"/>
      <w:szCs w:val="72"/>
      <w:lang w:eastAsia="en-US"/>
    </w:rPr>
  </w:style>
  <w:style w:type="character" w:customStyle="1" w:styleId="c1">
    <w:name w:val="c1"/>
    <w:rsid w:val="00815373"/>
    <w:rPr>
      <w:rFonts w:ascii="Times New Roman" w:hAnsi="Times New Roman" w:cs="Times New Roman" w:hint="default"/>
    </w:rPr>
  </w:style>
  <w:style w:type="character" w:customStyle="1" w:styleId="s2">
    <w:name w:val="s2"/>
    <w:rsid w:val="00815373"/>
  </w:style>
  <w:style w:type="paragraph" w:customStyle="1" w:styleId="18">
    <w:name w:val="Абзац списка1"/>
    <w:basedOn w:val="a"/>
    <w:uiPriority w:val="99"/>
    <w:rsid w:val="00815373"/>
    <w:pPr>
      <w:ind w:left="720"/>
    </w:pPr>
    <w:rPr>
      <w:rFonts w:cs="Calibri"/>
      <w:lang w:eastAsia="en-US"/>
    </w:rPr>
  </w:style>
  <w:style w:type="paragraph" w:customStyle="1" w:styleId="TableParagraph">
    <w:name w:val="Table Paragraph"/>
    <w:basedOn w:val="a"/>
    <w:uiPriority w:val="1"/>
    <w:qFormat/>
    <w:rsid w:val="004406C7"/>
    <w:pPr>
      <w:widowControl w:val="0"/>
      <w:autoSpaceDE w:val="0"/>
      <w:autoSpaceDN w:val="0"/>
      <w:spacing w:after="0" w:line="265" w:lineRule="exact"/>
      <w:ind w:left="107"/>
    </w:pPr>
    <w:rPr>
      <w:rFonts w:ascii="Times New Roman" w:hAnsi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3663</Words>
  <Characters>20884</Characters>
  <Application>Microsoft Office Word</Application>
  <DocSecurity>0</DocSecurity>
  <Lines>174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2022-11-08T12:52:00Z</cp:lastPrinted>
  <dcterms:created xsi:type="dcterms:W3CDTF">2023-10-17T21:02:00Z</dcterms:created>
  <dcterms:modified xsi:type="dcterms:W3CDTF">2023-10-17T21:02:00Z</dcterms:modified>
</cp:coreProperties>
</file>